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7F0" w:rsidRPr="00FE19E3" w:rsidRDefault="000657F0" w:rsidP="00FE19E3">
      <w:pPr>
        <w:jc w:val="right"/>
        <w:rPr>
          <w:sz w:val="26"/>
          <w:szCs w:val="26"/>
        </w:rPr>
      </w:pPr>
      <w:r w:rsidRPr="00FE19E3">
        <w:rPr>
          <w:sz w:val="26"/>
          <w:szCs w:val="26"/>
        </w:rPr>
        <w:t>Приложение № 7</w:t>
      </w:r>
      <w:r w:rsidRPr="00FE19E3">
        <w:rPr>
          <w:sz w:val="26"/>
          <w:szCs w:val="26"/>
        </w:rPr>
        <w:br/>
        <w:t>к решению Вологодской городской Думы</w:t>
      </w:r>
    </w:p>
    <w:p w:rsidR="00FE19E3" w:rsidRPr="00FE19E3" w:rsidRDefault="000657F0" w:rsidP="00FE19E3">
      <w:pPr>
        <w:jc w:val="right"/>
        <w:rPr>
          <w:sz w:val="26"/>
          <w:szCs w:val="26"/>
        </w:rPr>
      </w:pPr>
      <w:r w:rsidRPr="00FE19E3">
        <w:rPr>
          <w:sz w:val="26"/>
          <w:szCs w:val="26"/>
        </w:rPr>
        <w:t xml:space="preserve"> </w:t>
      </w:r>
      <w:r w:rsidR="00FE19E3" w:rsidRPr="00FE19E3">
        <w:rPr>
          <w:sz w:val="26"/>
          <w:szCs w:val="26"/>
        </w:rPr>
        <w:t>от 20 февраля 2025 года № 133</w:t>
      </w:r>
    </w:p>
    <w:p w:rsidR="000657F0" w:rsidRDefault="000657F0" w:rsidP="00FE19E3">
      <w:pPr>
        <w:pStyle w:val="a3"/>
        <w:tabs>
          <w:tab w:val="left" w:pos="7303"/>
          <w:tab w:val="left" w:pos="8018"/>
          <w:tab w:val="left" w:pos="10348"/>
        </w:tabs>
        <w:kinsoku w:val="0"/>
        <w:overflowPunct w:val="0"/>
        <w:ind w:left="5246"/>
        <w:jc w:val="right"/>
        <w:rPr>
          <w:spacing w:val="-2"/>
        </w:rPr>
      </w:pPr>
      <w:r>
        <w:rPr>
          <w:spacing w:val="-2"/>
        </w:rPr>
        <w:br w:type="page"/>
      </w:r>
    </w:p>
    <w:p w:rsidR="002B0EE9" w:rsidRDefault="00590CF7">
      <w:pPr>
        <w:pStyle w:val="a3"/>
        <w:kinsoku w:val="0"/>
        <w:overflowPunct w:val="0"/>
        <w:spacing w:before="59"/>
        <w:ind w:left="0" w:right="1" w:firstLine="0"/>
        <w:jc w:val="center"/>
        <w:rPr>
          <w:spacing w:val="-2"/>
        </w:rPr>
      </w:pPr>
      <w:r>
        <w:rPr>
          <w:spacing w:val="-2"/>
        </w:rPr>
        <w:lastRenderedPageBreak/>
        <w:t>ОПИСАНИЕ</w:t>
      </w:r>
      <w:r w:rsidR="000657F0">
        <w:rPr>
          <w:spacing w:val="-2"/>
        </w:rPr>
        <w:t xml:space="preserve"> </w:t>
      </w:r>
      <w:r>
        <w:rPr>
          <w:spacing w:val="-2"/>
        </w:rPr>
        <w:t>МЕСТОПОЛОЖЕНИЯ</w:t>
      </w:r>
      <w:r w:rsidR="000657F0">
        <w:rPr>
          <w:spacing w:val="-2"/>
        </w:rPr>
        <w:t xml:space="preserve"> </w:t>
      </w:r>
      <w:r>
        <w:rPr>
          <w:spacing w:val="-2"/>
        </w:rPr>
        <w:t>ГРАНИЦ</w:t>
      </w:r>
    </w:p>
    <w:p w:rsidR="002B0EE9" w:rsidRDefault="00590CF7">
      <w:pPr>
        <w:pStyle w:val="a3"/>
        <w:kinsoku w:val="0"/>
        <w:overflowPunct w:val="0"/>
        <w:spacing w:before="22"/>
        <w:ind w:left="2560" w:right="2563" w:firstLine="0"/>
        <w:jc w:val="center"/>
        <w:rPr>
          <w:sz w:val="20"/>
          <w:szCs w:val="20"/>
        </w:rPr>
      </w:pPr>
      <w:r>
        <w:rPr>
          <w:spacing w:val="-1"/>
          <w:sz w:val="20"/>
          <w:szCs w:val="20"/>
        </w:rPr>
        <w:t>М</w:t>
      </w:r>
      <w:proofErr w:type="gramStart"/>
      <w:r>
        <w:rPr>
          <w:spacing w:val="-1"/>
          <w:sz w:val="20"/>
          <w:szCs w:val="20"/>
        </w:rPr>
        <w:t>9</w:t>
      </w:r>
      <w:proofErr w:type="gramEnd"/>
      <w:r>
        <w:rPr>
          <w:spacing w:val="-1"/>
          <w:sz w:val="20"/>
          <w:szCs w:val="20"/>
        </w:rPr>
        <w:t>.</w:t>
      </w:r>
      <w:r w:rsidR="000657F0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Зона</w:t>
      </w:r>
      <w:r w:rsidR="000657F0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смешанной</w:t>
      </w:r>
      <w:r w:rsidR="000657F0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застройки</w:t>
      </w:r>
      <w:r w:rsidR="000657F0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зданиями</w:t>
      </w:r>
      <w:r w:rsidR="000657F0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различного</w:t>
      </w:r>
      <w:r w:rsidR="000657F0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назначения</w:t>
      </w:r>
    </w:p>
    <w:p w:rsidR="002B0EE9" w:rsidRDefault="002B0EE9">
      <w:pPr>
        <w:pStyle w:val="a3"/>
        <w:kinsoku w:val="0"/>
        <w:overflowPunct w:val="0"/>
        <w:spacing w:before="6"/>
        <w:ind w:left="0" w:firstLine="0"/>
        <w:rPr>
          <w:sz w:val="3"/>
          <w:szCs w:val="3"/>
        </w:rPr>
      </w:pPr>
    </w:p>
    <w:p w:rsidR="002B0EE9" w:rsidRDefault="00A9117D">
      <w:pPr>
        <w:pStyle w:val="a3"/>
        <w:kinsoku w:val="0"/>
        <w:overflowPunct w:val="0"/>
        <w:spacing w:line="20" w:lineRule="atLeast"/>
        <w:ind w:left="209" w:firstLine="0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35395" cy="12700"/>
                <wp:effectExtent l="9525" t="9525" r="8255" b="6350"/>
                <wp:docPr id="6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12700"/>
                          <a:chOff x="0" y="0"/>
                          <a:chExt cx="9977" cy="20"/>
                        </a:xfrm>
                      </wpg:grpSpPr>
                      <wps:wsp>
                        <wps:cNvPr id="61" name="Freeform 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960" cy="20"/>
                          </a:xfrm>
                          <a:custGeom>
                            <a:avLst/>
                            <a:gdLst>
                              <a:gd name="T0" fmla="*/ 0 w 9960"/>
                              <a:gd name="T1" fmla="*/ 0 h 20"/>
                              <a:gd name="T2" fmla="*/ 9960 w 99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60" h="20">
                                <a:moveTo>
                                  <a:pt x="0" y="0"/>
                                </a:moveTo>
                                <a:lnTo>
                                  <a:pt x="996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8.85pt;height:1pt;mso-position-horizontal-relative:char;mso-position-vertical-relative:line" coordsize="99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">
                <v:shape id="Freeform 3" o:spid="_x0000_s1027" style="position:absolute;left:8;top:8;width:9960;height:20;visibility:visible;mso-wrap-style:square;v-text-anchor:top" coordsize="99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Blb8A&#10;AADbAAAADwAAAGRycy9kb3ducmV2LnhtbESPwQrCMBBE74L/EFbwpqkiItUoIiriRawe9LY0a1ts&#10;NqWJWv/eCILHYWbeMLNFY0rxpNoVlhUM+hEI4tTqgjMF59OmNwHhPLLG0jIpeJODxbzdmmGs7YuP&#10;9Ex8JgKEXYwKcu+rWEqX5mTQ9W1FHLybrQ36IOtM6hpfAW5KOYyisTRYcFjIsaJVTuk9eRgF+r3d&#10;r6LR5TBqrriu/Dp5OEyU6naa5RSEp8b/w7/2TisYD+D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wMGVvwAAANsAAAAPAAAAAAAAAAAAAAAAAJgCAABkcnMvZG93bnJl&#10;di54bWxQSwUGAAAAAAQABAD1AAAAhAMAAAAA&#10;" path="m,l9960,e" filled="f" strokeweight=".82pt">
                  <v:path arrowok="t" o:connecttype="custom" o:connectlocs="0,0;9960,0" o:connectangles="0,0"/>
                </v:shape>
                <w10:anchorlock/>
              </v:group>
            </w:pict>
          </mc:Fallback>
        </mc:AlternateContent>
      </w:r>
    </w:p>
    <w:p w:rsidR="002B0EE9" w:rsidRDefault="00590CF7">
      <w:pPr>
        <w:pStyle w:val="a3"/>
        <w:kinsoku w:val="0"/>
        <w:overflowPunct w:val="0"/>
        <w:ind w:left="2560" w:right="2561" w:firstLine="0"/>
        <w:jc w:val="center"/>
        <w:rPr>
          <w:sz w:val="14"/>
          <w:szCs w:val="14"/>
        </w:rPr>
      </w:pPr>
      <w:proofErr w:type="gramStart"/>
      <w:r>
        <w:rPr>
          <w:spacing w:val="-1"/>
          <w:sz w:val="14"/>
          <w:szCs w:val="14"/>
        </w:rPr>
        <w:t>(наименование</w:t>
      </w:r>
      <w:r w:rsidR="000657F0">
        <w:rPr>
          <w:spacing w:val="-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объекта,</w:t>
      </w:r>
      <w:r w:rsidR="000657F0">
        <w:rPr>
          <w:spacing w:val="-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местоположение</w:t>
      </w:r>
      <w:r w:rsidR="000657F0">
        <w:rPr>
          <w:spacing w:val="-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границ</w:t>
      </w:r>
      <w:r w:rsidR="000657F0">
        <w:rPr>
          <w:spacing w:val="-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которого</w:t>
      </w:r>
      <w:r w:rsidR="000657F0">
        <w:rPr>
          <w:spacing w:val="-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описано</w:t>
      </w:r>
      <w:r w:rsidR="000657F0">
        <w:rPr>
          <w:spacing w:val="-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(далее-объект)</w:t>
      </w:r>
      <w:proofErr w:type="gramEnd"/>
    </w:p>
    <w:p w:rsidR="002B0EE9" w:rsidRDefault="002B0EE9">
      <w:pPr>
        <w:pStyle w:val="a3"/>
        <w:kinsoku w:val="0"/>
        <w:overflowPunct w:val="0"/>
        <w:spacing w:before="11"/>
        <w:ind w:left="0" w:firstLine="0"/>
        <w:rPr>
          <w:sz w:val="10"/>
          <w:szCs w:val="10"/>
        </w:rPr>
      </w:pPr>
    </w:p>
    <w:p w:rsidR="002B0EE9" w:rsidRDefault="00590CF7">
      <w:pPr>
        <w:pStyle w:val="a3"/>
        <w:kinsoku w:val="0"/>
        <w:overflowPunct w:val="0"/>
        <w:ind w:left="6" w:firstLine="0"/>
        <w:jc w:val="center"/>
        <w:rPr>
          <w:sz w:val="20"/>
          <w:szCs w:val="20"/>
        </w:rPr>
      </w:pPr>
      <w:r>
        <w:rPr>
          <w:spacing w:val="-1"/>
          <w:sz w:val="20"/>
          <w:szCs w:val="20"/>
        </w:rPr>
        <w:t>Раздел</w:t>
      </w:r>
      <w:r w:rsidR="000657F0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3209"/>
        <w:gridCol w:w="6156"/>
      </w:tblGrid>
      <w:tr w:rsidR="002B0EE9">
        <w:trPr>
          <w:trHeight w:hRule="exact" w:val="264"/>
        </w:trPr>
        <w:tc>
          <w:tcPr>
            <w:tcW w:w="101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2137"/>
            </w:pPr>
            <w:r>
              <w:rPr>
                <w:spacing w:val="-2"/>
                <w:sz w:val="20"/>
                <w:szCs w:val="20"/>
              </w:rPr>
              <w:t>Сведения</w:t>
            </w:r>
            <w:r w:rsidR="000657F0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</w:t>
            </w:r>
            <w:r w:rsidR="000657F0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объекте</w:t>
            </w:r>
          </w:p>
        </w:tc>
      </w:tr>
      <w:tr w:rsidR="002B0EE9">
        <w:trPr>
          <w:trHeight w:hRule="exact" w:val="509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5" w:lineRule="exact"/>
              <w:ind w:left="22"/>
            </w:pPr>
            <w:r>
              <w:rPr>
                <w:spacing w:val="-3"/>
                <w:sz w:val="20"/>
                <w:szCs w:val="20"/>
              </w:rPr>
              <w:t>№</w:t>
            </w:r>
            <w:proofErr w:type="gramStart"/>
            <w:r>
              <w:rPr>
                <w:spacing w:val="-3"/>
                <w:sz w:val="20"/>
                <w:szCs w:val="20"/>
              </w:rPr>
              <w:t>п</w:t>
            </w:r>
            <w:proofErr w:type="gramEnd"/>
            <w:r>
              <w:rPr>
                <w:spacing w:val="-3"/>
                <w:sz w:val="20"/>
                <w:szCs w:val="20"/>
              </w:rPr>
              <w:t>/п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112"/>
              <w:ind w:left="8"/>
            </w:pPr>
            <w:r>
              <w:rPr>
                <w:spacing w:val="-2"/>
                <w:sz w:val="20"/>
                <w:szCs w:val="20"/>
              </w:rPr>
              <w:t>Характеристики</w:t>
            </w:r>
            <w:r w:rsidR="000657F0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объекта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112"/>
              <w:ind w:left="8"/>
            </w:pPr>
            <w:r>
              <w:rPr>
                <w:spacing w:val="-2"/>
                <w:sz w:val="20"/>
                <w:szCs w:val="20"/>
              </w:rPr>
              <w:t>Описание</w:t>
            </w:r>
            <w:r w:rsidR="000657F0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характеристик</w:t>
            </w:r>
          </w:p>
        </w:tc>
      </w:tr>
      <w:tr w:rsidR="002B0EE9">
        <w:trPr>
          <w:trHeight w:hRule="exact" w:val="259"/>
        </w:trPr>
        <w:tc>
          <w:tcPr>
            <w:tcW w:w="82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5" w:lineRule="exact"/>
              <w:ind w:left="27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5" w:lineRule="exact"/>
              <w:ind w:left="20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5" w:lineRule="exact"/>
              <w:ind w:left="20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</w:tr>
      <w:tr w:rsidR="002B0EE9">
        <w:trPr>
          <w:trHeight w:hRule="exact" w:val="266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9" w:lineRule="exact"/>
              <w:ind w:left="27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8"/>
            </w:pPr>
            <w:r>
              <w:rPr>
                <w:spacing w:val="-2"/>
                <w:sz w:val="20"/>
                <w:szCs w:val="20"/>
              </w:rPr>
              <w:t>Местоположение</w:t>
            </w:r>
            <w:r w:rsidR="000657F0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объекта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8"/>
            </w:pPr>
            <w:r>
              <w:rPr>
                <w:spacing w:val="-1"/>
                <w:sz w:val="20"/>
                <w:szCs w:val="20"/>
              </w:rPr>
              <w:t>Вологодская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="000657F0">
              <w:rPr>
                <w:spacing w:val="-1"/>
                <w:sz w:val="20"/>
                <w:szCs w:val="20"/>
              </w:rPr>
              <w:t>област</w:t>
            </w:r>
            <w:proofErr w:type="spellEnd"/>
            <w:proofErr w:type="gramStart"/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,</w:t>
            </w:r>
            <w:proofErr w:type="gramEnd"/>
            <w:r w:rsidR="000657F0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1"/>
                <w:sz w:val="20"/>
                <w:szCs w:val="20"/>
              </w:rPr>
              <w:t>г.о</w:t>
            </w:r>
            <w:proofErr w:type="spellEnd"/>
            <w:r>
              <w:rPr>
                <w:spacing w:val="-1"/>
                <w:sz w:val="20"/>
                <w:szCs w:val="20"/>
              </w:rPr>
              <w:t>.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город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Вологда</w:t>
            </w:r>
          </w:p>
        </w:tc>
      </w:tr>
      <w:tr w:rsidR="002B0EE9">
        <w:trPr>
          <w:trHeight w:hRule="exact" w:val="734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7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9" w:lineRule="auto"/>
              <w:ind w:left="8" w:right="221"/>
            </w:pPr>
            <w:r>
              <w:rPr>
                <w:spacing w:val="-1"/>
                <w:sz w:val="20"/>
                <w:szCs w:val="20"/>
              </w:rPr>
              <w:t>Площадь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объекта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±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величина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погрешности</w:t>
            </w:r>
            <w:r w:rsidR="000657F0">
              <w:rPr>
                <w:w w:val="95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определения</w:t>
            </w:r>
            <w:r w:rsidR="000657F0">
              <w:rPr>
                <w:w w:val="95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площади</w:t>
            </w:r>
            <w:r>
              <w:rPr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(P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±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∆P)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160"/>
            </w:pPr>
            <w:r>
              <w:rPr>
                <w:spacing w:val="-1"/>
                <w:sz w:val="20"/>
                <w:szCs w:val="20"/>
              </w:rPr>
              <w:t>2736693м²±2406м²</w:t>
            </w:r>
          </w:p>
        </w:tc>
      </w:tr>
      <w:tr w:rsidR="002B0EE9">
        <w:trPr>
          <w:trHeight w:hRule="exact" w:val="266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27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0" w:lineRule="exact"/>
              <w:ind w:left="8"/>
            </w:pPr>
            <w:r>
              <w:rPr>
                <w:spacing w:val="-1"/>
                <w:sz w:val="20"/>
                <w:szCs w:val="20"/>
              </w:rPr>
              <w:t>Иные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характеристики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0" w:lineRule="exact"/>
              <w:ind w:left="8"/>
            </w:pPr>
            <w:r>
              <w:rPr>
                <w:spacing w:val="-1"/>
                <w:sz w:val="20"/>
                <w:szCs w:val="20"/>
              </w:rPr>
              <w:t>Вид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реестра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границ: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Территориальная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зона</w:t>
            </w:r>
          </w:p>
        </w:tc>
      </w:tr>
    </w:tbl>
    <w:p w:rsidR="002B0EE9" w:rsidRDefault="002B0EE9">
      <w:pPr>
        <w:sectPr w:rsidR="002B0EE9">
          <w:pgSz w:w="11900" w:h="16850"/>
          <w:pgMar w:top="980" w:right="460" w:bottom="280" w:left="1040" w:header="720" w:footer="720" w:gutter="0"/>
          <w:cols w:space="720" w:equalWidth="0">
            <w:col w:w="10400"/>
          </w:cols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8"/>
        <w:gridCol w:w="1416"/>
        <w:gridCol w:w="1419"/>
        <w:gridCol w:w="2681"/>
        <w:gridCol w:w="1564"/>
        <w:gridCol w:w="1815"/>
      </w:tblGrid>
      <w:tr w:rsidR="002B0EE9">
        <w:trPr>
          <w:trHeight w:hRule="exact" w:val="266"/>
        </w:trPr>
        <w:tc>
          <w:tcPr>
            <w:tcW w:w="10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3301"/>
            </w:pPr>
            <w:r>
              <w:rPr>
                <w:spacing w:val="-1"/>
                <w:sz w:val="20"/>
                <w:szCs w:val="20"/>
              </w:rPr>
              <w:lastRenderedPageBreak/>
              <w:t>Сведения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местоположении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2B0EE9">
        <w:trPr>
          <w:trHeight w:hRule="exact" w:val="386"/>
        </w:trPr>
        <w:tc>
          <w:tcPr>
            <w:tcW w:w="10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tabs>
                <w:tab w:val="left" w:pos="2240"/>
              </w:tabs>
              <w:kinsoku w:val="0"/>
              <w:overflowPunct w:val="0"/>
              <w:spacing w:line="204" w:lineRule="exact"/>
              <w:ind w:left="3"/>
            </w:pPr>
            <w:r>
              <w:rPr>
                <w:spacing w:val="-1"/>
                <w:w w:val="95"/>
                <w:sz w:val="20"/>
                <w:szCs w:val="20"/>
              </w:rPr>
              <w:t>1.Система</w:t>
            </w:r>
            <w:r w:rsidR="000657F0">
              <w:rPr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spacing w:val="-1"/>
                <w:w w:val="95"/>
                <w:sz w:val="20"/>
                <w:szCs w:val="20"/>
              </w:rPr>
              <w:t>координат</w:t>
            </w:r>
            <w:r>
              <w:rPr>
                <w:spacing w:val="-1"/>
                <w:w w:val="9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МСК-35,</w:t>
            </w:r>
            <w:r w:rsidR="000657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зона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</w:tc>
      </w:tr>
      <w:tr w:rsidR="002B0EE9">
        <w:trPr>
          <w:trHeight w:hRule="exact" w:val="265"/>
        </w:trPr>
        <w:tc>
          <w:tcPr>
            <w:tcW w:w="10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4" w:lineRule="exact"/>
              <w:ind w:left="2943"/>
            </w:pPr>
            <w:r>
              <w:rPr>
                <w:spacing w:val="-1"/>
                <w:sz w:val="20"/>
                <w:szCs w:val="20"/>
              </w:rPr>
              <w:t>2.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Сведения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2B0EE9">
        <w:trPr>
          <w:trHeight w:hRule="exact" w:val="930"/>
        </w:trPr>
        <w:tc>
          <w:tcPr>
            <w:tcW w:w="1288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2B0EE9" w:rsidP="000657F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spacing w:before="141" w:line="196" w:lineRule="exact"/>
              <w:ind w:left="3" w:right="106" w:firstLine="72"/>
              <w:jc w:val="center"/>
            </w:pPr>
            <w:r w:rsidRPr="000657F0">
              <w:rPr>
                <w:spacing w:val="-3"/>
                <w:sz w:val="20"/>
                <w:szCs w:val="20"/>
              </w:rPr>
              <w:t>Обозначение</w:t>
            </w:r>
            <w:r w:rsidRPr="000657F0">
              <w:rPr>
                <w:spacing w:val="24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характерных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2"/>
                <w:sz w:val="20"/>
                <w:szCs w:val="20"/>
              </w:rPr>
              <w:t>точек</w:t>
            </w:r>
            <w:r w:rsidR="000657F0">
              <w:rPr>
                <w:spacing w:val="-2"/>
                <w:sz w:val="20"/>
                <w:szCs w:val="20"/>
              </w:rPr>
              <w:t xml:space="preserve"> </w:t>
            </w:r>
            <w:r w:rsidRPr="000657F0">
              <w:rPr>
                <w:spacing w:val="-2"/>
                <w:sz w:val="20"/>
                <w:szCs w:val="20"/>
              </w:rPr>
              <w:t>границ</w:t>
            </w:r>
          </w:p>
        </w:tc>
        <w:tc>
          <w:tcPr>
            <w:tcW w:w="2835" w:type="dxa"/>
            <w:gridSpan w:val="2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2B0EE9" w:rsidP="000657F0">
            <w:pPr>
              <w:pStyle w:val="TableParagraph"/>
              <w:kinsoku w:val="0"/>
              <w:overflowPunct w:val="0"/>
              <w:spacing w:before="5"/>
              <w:jc w:val="center"/>
              <w:rPr>
                <w:sz w:val="17"/>
                <w:szCs w:val="17"/>
              </w:rPr>
            </w:pP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ind w:left="8"/>
              <w:jc w:val="center"/>
            </w:pPr>
            <w:r w:rsidRPr="000657F0">
              <w:rPr>
                <w:spacing w:val="-3"/>
                <w:sz w:val="20"/>
                <w:szCs w:val="20"/>
              </w:rPr>
              <w:t>Координаты,</w:t>
            </w:r>
            <w:r w:rsidR="000657F0">
              <w:rPr>
                <w:spacing w:val="-3"/>
                <w:sz w:val="20"/>
                <w:szCs w:val="20"/>
              </w:rPr>
              <w:t xml:space="preserve"> </w:t>
            </w:r>
            <w:proofErr w:type="gramStart"/>
            <w:r w:rsidRPr="000657F0">
              <w:rPr>
                <w:spacing w:val="-3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81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2B0EE9" w:rsidP="000657F0">
            <w:pPr>
              <w:pStyle w:val="TableParagraph"/>
              <w:kinsoku w:val="0"/>
              <w:overflowPunct w:val="0"/>
              <w:spacing w:before="5"/>
              <w:jc w:val="center"/>
              <w:rPr>
                <w:sz w:val="28"/>
                <w:szCs w:val="28"/>
              </w:rPr>
            </w:pP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ind w:left="258" w:right="487" w:hanging="1"/>
              <w:jc w:val="center"/>
            </w:pPr>
            <w:r w:rsidRPr="000657F0">
              <w:rPr>
                <w:sz w:val="20"/>
                <w:szCs w:val="20"/>
              </w:rPr>
              <w:t>Метод</w:t>
            </w:r>
            <w:r w:rsidRPr="000657F0">
              <w:rPr>
                <w:spacing w:val="-18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определения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w w:val="95"/>
                <w:sz w:val="20"/>
                <w:szCs w:val="20"/>
              </w:rPr>
              <w:t>координат</w:t>
            </w:r>
            <w:r w:rsidR="000657F0">
              <w:rPr>
                <w:spacing w:val="-3"/>
                <w:w w:val="95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w w:val="95"/>
                <w:sz w:val="20"/>
                <w:szCs w:val="20"/>
              </w:rPr>
              <w:t>характерной</w:t>
            </w:r>
            <w:r w:rsidRPr="000657F0">
              <w:rPr>
                <w:spacing w:val="39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2"/>
                <w:sz w:val="20"/>
                <w:szCs w:val="20"/>
              </w:rPr>
              <w:t>точки</w:t>
            </w:r>
          </w:p>
        </w:tc>
        <w:tc>
          <w:tcPr>
            <w:tcW w:w="1564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before="163" w:line="204" w:lineRule="auto"/>
              <w:ind w:left="126" w:right="125" w:hanging="1"/>
              <w:jc w:val="center"/>
              <w:rPr>
                <w:sz w:val="20"/>
                <w:szCs w:val="20"/>
              </w:rPr>
            </w:pPr>
            <w:r w:rsidRPr="000657F0">
              <w:rPr>
                <w:spacing w:val="-3"/>
                <w:sz w:val="20"/>
                <w:szCs w:val="20"/>
              </w:rPr>
              <w:t>Средняя</w:t>
            </w:r>
            <w:r w:rsidRPr="000657F0">
              <w:rPr>
                <w:spacing w:val="22"/>
                <w:w w:val="99"/>
                <w:sz w:val="20"/>
                <w:szCs w:val="20"/>
              </w:rPr>
              <w:t xml:space="preserve"> </w:t>
            </w:r>
            <w:proofErr w:type="spellStart"/>
            <w:r w:rsidRPr="000657F0">
              <w:rPr>
                <w:spacing w:val="-3"/>
                <w:w w:val="95"/>
                <w:sz w:val="20"/>
                <w:szCs w:val="20"/>
              </w:rPr>
              <w:t>квадратическая</w:t>
            </w:r>
            <w:proofErr w:type="spellEnd"/>
            <w:r w:rsidRPr="000657F0">
              <w:rPr>
                <w:spacing w:val="27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погрешность</w:t>
            </w:r>
            <w:r w:rsidRPr="000657F0">
              <w:rPr>
                <w:spacing w:val="30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положения</w:t>
            </w: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ind w:left="183" w:right="317"/>
              <w:jc w:val="center"/>
            </w:pPr>
            <w:r w:rsidRPr="000657F0">
              <w:rPr>
                <w:spacing w:val="-2"/>
                <w:w w:val="95"/>
                <w:sz w:val="20"/>
                <w:szCs w:val="20"/>
              </w:rPr>
              <w:t>характерной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точки(</w:t>
            </w:r>
            <w:proofErr w:type="spellStart"/>
            <w:r w:rsidRPr="000657F0">
              <w:rPr>
                <w:spacing w:val="-3"/>
                <w:sz w:val="20"/>
                <w:szCs w:val="20"/>
              </w:rPr>
              <w:t>Mt</w:t>
            </w:r>
            <w:proofErr w:type="spellEnd"/>
            <w:r w:rsidRPr="000657F0">
              <w:rPr>
                <w:spacing w:val="-3"/>
                <w:sz w:val="20"/>
                <w:szCs w:val="20"/>
              </w:rPr>
              <w:t>),</w:t>
            </w:r>
            <w:r w:rsidR="000657F0">
              <w:rPr>
                <w:spacing w:val="-3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м</w:t>
            </w:r>
          </w:p>
        </w:tc>
        <w:tc>
          <w:tcPr>
            <w:tcW w:w="1815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2B0EE9" w:rsidP="000657F0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spacing w:before="141" w:line="200" w:lineRule="exact"/>
              <w:ind w:left="123" w:right="116" w:hanging="3"/>
              <w:jc w:val="center"/>
            </w:pPr>
            <w:r w:rsidRPr="000657F0">
              <w:rPr>
                <w:spacing w:val="-3"/>
                <w:sz w:val="20"/>
                <w:szCs w:val="20"/>
              </w:rPr>
              <w:t>Описание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обозначения</w:t>
            </w:r>
            <w:r w:rsidR="000657F0">
              <w:rPr>
                <w:spacing w:val="-3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точки</w:t>
            </w:r>
            <w:r w:rsidRPr="000657F0">
              <w:rPr>
                <w:spacing w:val="3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1"/>
                <w:sz w:val="20"/>
                <w:szCs w:val="20"/>
              </w:rPr>
              <w:t>на</w:t>
            </w:r>
            <w:r w:rsidRPr="000657F0">
              <w:rPr>
                <w:spacing w:val="-8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местности</w:t>
            </w:r>
            <w:r w:rsidRPr="000657F0">
              <w:rPr>
                <w:spacing w:val="-8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(при</w:t>
            </w:r>
            <w:r w:rsidRPr="000657F0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наличии)</w:t>
            </w:r>
          </w:p>
        </w:tc>
      </w:tr>
      <w:tr w:rsidR="002B0EE9">
        <w:trPr>
          <w:trHeight w:hRule="exact" w:val="686"/>
        </w:trPr>
        <w:tc>
          <w:tcPr>
            <w:tcW w:w="1288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41" w:line="200" w:lineRule="exact"/>
              <w:ind w:left="123" w:right="116" w:hanging="3"/>
              <w:jc w:val="center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6"/>
              <w:jc w:val="center"/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681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ind w:left="26"/>
              <w:jc w:val="center"/>
            </w:pPr>
          </w:p>
        </w:tc>
        <w:tc>
          <w:tcPr>
            <w:tcW w:w="1564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ind w:left="26"/>
              <w:jc w:val="center"/>
            </w:pPr>
          </w:p>
        </w:tc>
        <w:tc>
          <w:tcPr>
            <w:tcW w:w="1815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ind w:left="26"/>
              <w:jc w:val="center"/>
            </w:pPr>
          </w:p>
        </w:tc>
      </w:tr>
      <w:tr w:rsidR="002B0EE9">
        <w:trPr>
          <w:trHeight w:hRule="exact" w:val="266"/>
        </w:trPr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10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2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20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15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22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</w:tr>
      <w:tr w:rsidR="002B0EE9">
        <w:trPr>
          <w:trHeight w:hRule="exact" w:val="266"/>
        </w:trPr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19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21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2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2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2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2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2B0EE9">
        <w:trPr>
          <w:trHeight w:hRule="exact" w:val="262"/>
        </w:trPr>
        <w:tc>
          <w:tcPr>
            <w:tcW w:w="10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2" w:lineRule="exact"/>
              <w:ind w:left="2243"/>
            </w:pPr>
            <w:r>
              <w:rPr>
                <w:spacing w:val="-1"/>
                <w:sz w:val="20"/>
                <w:szCs w:val="20"/>
              </w:rPr>
              <w:t>3.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Сведения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части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(частей)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границы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2B0EE9">
        <w:trPr>
          <w:trHeight w:hRule="exact" w:val="266"/>
        </w:trPr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10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2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20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39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22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27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</w:tr>
      <w:tr w:rsidR="002B0EE9">
        <w:trPr>
          <w:trHeight w:hRule="exact" w:val="266"/>
        </w:trPr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19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21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2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2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2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6" w:lineRule="exact"/>
              <w:ind w:left="2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</w:tbl>
    <w:p w:rsidR="002B0EE9" w:rsidRDefault="00A9117D">
      <w:pPr>
        <w:sectPr w:rsidR="002B0EE9">
          <w:headerReference w:type="default" r:id="rId8"/>
          <w:pgSz w:w="11900" w:h="16850"/>
          <w:pgMar w:top="800" w:right="460" w:bottom="280" w:left="1040" w:header="606" w:footer="0" w:gutter="0"/>
          <w:pgNumType w:start="2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2134870</wp:posOffset>
                </wp:positionH>
                <wp:positionV relativeFrom="page">
                  <wp:posOffset>855980</wp:posOffset>
                </wp:positionV>
                <wp:extent cx="4991100" cy="0"/>
                <wp:effectExtent l="10795" t="8255" r="8255" b="10795"/>
                <wp:wrapNone/>
                <wp:docPr id="5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0"/>
                        </a:xfrm>
                        <a:custGeom>
                          <a:avLst/>
                          <a:gdLst>
                            <a:gd name="T0" fmla="*/ 0 w 7860"/>
                            <a:gd name="T1" fmla="*/ 0 h 20"/>
                            <a:gd name="T2" fmla="*/ 7860 w 78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60" h="20">
                              <a:moveTo>
                                <a:pt x="0" y="0"/>
                              </a:moveTo>
                              <a:lnTo>
                                <a:pt x="7860" y="0"/>
                              </a:lnTo>
                            </a:path>
                          </a:pathLst>
                        </a:custGeom>
                        <a:noFill/>
                        <a:ln w="119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68.1pt;margin-top:67.4pt;width:393pt;height:0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" o:allowincell="f" path="m,l7860,e" filled="f" strokeweight=".33194mm">
                <v:path arrowok="t" o:connecttype="custom" o:connectlocs="0,0;4991100,0" o:connectangles="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1145"/>
        <w:gridCol w:w="1133"/>
        <w:gridCol w:w="1133"/>
        <w:gridCol w:w="1149"/>
        <w:gridCol w:w="1966"/>
        <w:gridCol w:w="1550"/>
        <w:gridCol w:w="1287"/>
      </w:tblGrid>
      <w:tr w:rsidR="002B0EE9">
        <w:trPr>
          <w:trHeight w:hRule="exact" w:val="266"/>
        </w:trPr>
        <w:tc>
          <w:tcPr>
            <w:tcW w:w="1006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2115"/>
            </w:pPr>
            <w:r>
              <w:rPr>
                <w:spacing w:val="-1"/>
                <w:sz w:val="20"/>
                <w:szCs w:val="20"/>
              </w:rPr>
              <w:lastRenderedPageBreak/>
              <w:t>Сведения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местоположении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измененных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(уточненных)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2B0EE9">
        <w:trPr>
          <w:trHeight w:hRule="exact" w:val="401"/>
        </w:trPr>
        <w:tc>
          <w:tcPr>
            <w:tcW w:w="1006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tabs>
                <w:tab w:val="left" w:pos="2214"/>
              </w:tabs>
              <w:kinsoku w:val="0"/>
              <w:overflowPunct w:val="0"/>
              <w:spacing w:line="207" w:lineRule="exact"/>
              <w:ind w:left="-9"/>
            </w:pPr>
            <w:r>
              <w:rPr>
                <w:spacing w:val="-1"/>
                <w:w w:val="95"/>
                <w:sz w:val="20"/>
                <w:szCs w:val="20"/>
              </w:rPr>
              <w:t>1.Система</w:t>
            </w:r>
            <w:r w:rsidR="000657F0">
              <w:rPr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spacing w:val="-1"/>
                <w:w w:val="95"/>
                <w:sz w:val="20"/>
                <w:szCs w:val="20"/>
              </w:rPr>
              <w:t>координат</w:t>
            </w:r>
            <w:r>
              <w:rPr>
                <w:spacing w:val="-1"/>
                <w:w w:val="9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МСК-35,</w:t>
            </w:r>
            <w:r w:rsidR="000657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зона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</w:tc>
      </w:tr>
      <w:tr w:rsidR="002B0EE9">
        <w:trPr>
          <w:trHeight w:hRule="exact" w:val="266"/>
        </w:trPr>
        <w:tc>
          <w:tcPr>
            <w:tcW w:w="1006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7" w:lineRule="exact"/>
              <w:ind w:left="-9"/>
            </w:pPr>
            <w:r>
              <w:rPr>
                <w:spacing w:val="-1"/>
                <w:sz w:val="20"/>
                <w:szCs w:val="20"/>
              </w:rPr>
              <w:t>2.Сведения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2B0EE9">
        <w:trPr>
          <w:trHeight w:hRule="exact" w:val="734"/>
        </w:trPr>
        <w:tc>
          <w:tcPr>
            <w:tcW w:w="6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2B0EE9" w:rsidP="000657F0">
            <w:pPr>
              <w:pStyle w:val="TableParagraph"/>
              <w:kinsoku w:val="0"/>
              <w:overflowPunct w:val="0"/>
              <w:spacing w:before="1"/>
              <w:jc w:val="center"/>
              <w:rPr>
                <w:sz w:val="18"/>
                <w:szCs w:val="18"/>
              </w:rPr>
            </w:pPr>
          </w:p>
          <w:p w:rsidR="000657F0" w:rsidRDefault="00590CF7" w:rsidP="000657F0">
            <w:pPr>
              <w:pStyle w:val="TableParagraph"/>
              <w:kinsoku w:val="0"/>
              <w:overflowPunct w:val="0"/>
              <w:spacing w:line="239" w:lineRule="auto"/>
              <w:ind w:left="11" w:right="31" w:hanging="13"/>
              <w:jc w:val="center"/>
              <w:rPr>
                <w:spacing w:val="-2"/>
                <w:sz w:val="20"/>
                <w:szCs w:val="20"/>
              </w:rPr>
            </w:pPr>
            <w:r w:rsidRPr="000657F0">
              <w:rPr>
                <w:spacing w:val="-3"/>
                <w:sz w:val="20"/>
                <w:szCs w:val="20"/>
              </w:rPr>
              <w:t>Обоз</w:t>
            </w:r>
            <w:r w:rsidR="000657F0">
              <w:rPr>
                <w:spacing w:val="-3"/>
                <w:sz w:val="20"/>
                <w:szCs w:val="20"/>
              </w:rPr>
              <w:t>-</w:t>
            </w:r>
            <w:r w:rsidRPr="000657F0">
              <w:rPr>
                <w:spacing w:val="-3"/>
                <w:sz w:val="20"/>
                <w:szCs w:val="20"/>
              </w:rPr>
              <w:t>на</w:t>
            </w:r>
            <w:r w:rsidRPr="000657F0">
              <w:rPr>
                <w:spacing w:val="19"/>
                <w:w w:val="99"/>
                <w:sz w:val="20"/>
                <w:szCs w:val="20"/>
              </w:rPr>
              <w:t xml:space="preserve"> </w:t>
            </w:r>
            <w:proofErr w:type="spellStart"/>
            <w:r w:rsidRPr="000657F0">
              <w:rPr>
                <w:spacing w:val="-2"/>
                <w:sz w:val="20"/>
                <w:szCs w:val="20"/>
              </w:rPr>
              <w:t>чение</w:t>
            </w:r>
            <w:proofErr w:type="spellEnd"/>
            <w:r w:rsidR="000657F0">
              <w:rPr>
                <w:spacing w:val="-2"/>
                <w:sz w:val="20"/>
                <w:szCs w:val="20"/>
              </w:rPr>
              <w:t xml:space="preserve"> </w:t>
            </w: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spacing w:line="239" w:lineRule="auto"/>
              <w:ind w:left="11" w:right="31" w:hanging="13"/>
              <w:jc w:val="center"/>
            </w:pPr>
            <w:proofErr w:type="spellStart"/>
            <w:proofErr w:type="gramStart"/>
            <w:r w:rsidRPr="000657F0">
              <w:rPr>
                <w:spacing w:val="-2"/>
                <w:sz w:val="20"/>
                <w:szCs w:val="20"/>
              </w:rPr>
              <w:t>х</w:t>
            </w:r>
            <w:r w:rsidRPr="000657F0">
              <w:rPr>
                <w:spacing w:val="-2"/>
                <w:w w:val="95"/>
                <w:sz w:val="20"/>
                <w:szCs w:val="20"/>
              </w:rPr>
              <w:t>арак</w:t>
            </w:r>
            <w:proofErr w:type="spellEnd"/>
            <w:r w:rsidR="000657F0">
              <w:rPr>
                <w:spacing w:val="-2"/>
                <w:w w:val="95"/>
                <w:sz w:val="20"/>
                <w:szCs w:val="20"/>
              </w:rPr>
              <w:t>-</w:t>
            </w:r>
            <w:r w:rsidRPr="000657F0">
              <w:rPr>
                <w:spacing w:val="-2"/>
                <w:w w:val="95"/>
                <w:sz w:val="20"/>
                <w:szCs w:val="20"/>
              </w:rPr>
              <w:t>тер</w:t>
            </w:r>
            <w:proofErr w:type="gramEnd"/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0657F0">
              <w:rPr>
                <w:spacing w:val="-3"/>
                <w:sz w:val="20"/>
                <w:szCs w:val="20"/>
              </w:rPr>
              <w:t>ных</w:t>
            </w:r>
            <w:proofErr w:type="spellEnd"/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5"/>
                <w:sz w:val="20"/>
                <w:szCs w:val="20"/>
              </w:rPr>
              <w:t>точек</w:t>
            </w:r>
            <w:r w:rsidRPr="000657F0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2"/>
                <w:sz w:val="20"/>
                <w:szCs w:val="20"/>
              </w:rPr>
              <w:t>границ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ы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before="94"/>
              <w:ind w:left="327" w:right="654" w:hanging="46"/>
              <w:jc w:val="center"/>
            </w:pPr>
            <w:r w:rsidRPr="000657F0">
              <w:rPr>
                <w:spacing w:val="-2"/>
                <w:w w:val="95"/>
                <w:sz w:val="20"/>
                <w:szCs w:val="20"/>
              </w:rPr>
              <w:t>Существующие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координаты,</w:t>
            </w:r>
            <w:r w:rsidR="000657F0">
              <w:rPr>
                <w:sz w:val="20"/>
                <w:szCs w:val="20"/>
              </w:rPr>
              <w:t xml:space="preserve"> </w:t>
            </w:r>
            <w:proofErr w:type="gramStart"/>
            <w:r w:rsidRPr="000657F0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line="214" w:lineRule="exact"/>
              <w:ind w:left="-110"/>
              <w:jc w:val="center"/>
              <w:rPr>
                <w:sz w:val="20"/>
                <w:szCs w:val="20"/>
              </w:rPr>
            </w:pPr>
            <w:r w:rsidRPr="000657F0">
              <w:rPr>
                <w:spacing w:val="-3"/>
                <w:sz w:val="20"/>
                <w:szCs w:val="20"/>
              </w:rPr>
              <w:t>Измененные</w:t>
            </w: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ind w:left="299" w:right="746"/>
              <w:jc w:val="center"/>
            </w:pPr>
            <w:r w:rsidRPr="000657F0">
              <w:rPr>
                <w:spacing w:val="-3"/>
                <w:sz w:val="20"/>
                <w:szCs w:val="20"/>
              </w:rPr>
              <w:t>(уточненные)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координаты,</w:t>
            </w:r>
            <w:r w:rsidRPr="000657F0">
              <w:rPr>
                <w:spacing w:val="-23"/>
                <w:sz w:val="20"/>
                <w:szCs w:val="20"/>
              </w:rPr>
              <w:t xml:space="preserve"> </w:t>
            </w:r>
            <w:proofErr w:type="gramStart"/>
            <w:r w:rsidRPr="000657F0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6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before="94"/>
              <w:ind w:left="162" w:right="147"/>
              <w:jc w:val="center"/>
            </w:pPr>
            <w:r w:rsidRPr="000657F0">
              <w:rPr>
                <w:w w:val="95"/>
                <w:sz w:val="20"/>
                <w:szCs w:val="20"/>
              </w:rPr>
              <w:t>Метод</w:t>
            </w:r>
            <w:r w:rsidR="000657F0">
              <w:rPr>
                <w:w w:val="95"/>
                <w:sz w:val="20"/>
                <w:szCs w:val="20"/>
              </w:rPr>
              <w:t xml:space="preserve"> </w:t>
            </w:r>
            <w:r w:rsidRPr="000657F0">
              <w:rPr>
                <w:w w:val="95"/>
                <w:sz w:val="20"/>
                <w:szCs w:val="20"/>
              </w:rPr>
              <w:t>определения</w:t>
            </w:r>
            <w:r w:rsidRPr="000657F0">
              <w:rPr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2"/>
                <w:sz w:val="20"/>
                <w:szCs w:val="20"/>
              </w:rPr>
              <w:t>координат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характерной</w:t>
            </w:r>
            <w:r w:rsidRPr="000657F0">
              <w:rPr>
                <w:spacing w:val="-17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точки</w:t>
            </w:r>
          </w:p>
        </w:tc>
        <w:tc>
          <w:tcPr>
            <w:tcW w:w="1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line="214" w:lineRule="exact"/>
              <w:ind w:right="9"/>
              <w:jc w:val="center"/>
              <w:rPr>
                <w:sz w:val="20"/>
                <w:szCs w:val="20"/>
              </w:rPr>
            </w:pPr>
            <w:r w:rsidRPr="000657F0">
              <w:rPr>
                <w:spacing w:val="-3"/>
                <w:sz w:val="20"/>
                <w:szCs w:val="20"/>
              </w:rPr>
              <w:t>Средняя</w:t>
            </w: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ind w:left="116" w:right="120"/>
              <w:jc w:val="center"/>
            </w:pPr>
            <w:proofErr w:type="spellStart"/>
            <w:r w:rsidRPr="000657F0">
              <w:rPr>
                <w:spacing w:val="-3"/>
                <w:w w:val="95"/>
                <w:sz w:val="20"/>
                <w:szCs w:val="20"/>
              </w:rPr>
              <w:t>квадратическая</w:t>
            </w:r>
            <w:proofErr w:type="spellEnd"/>
            <w:r w:rsidRPr="000657F0">
              <w:rPr>
                <w:spacing w:val="27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погрешность</w:t>
            </w:r>
            <w:r w:rsidRPr="000657F0">
              <w:rPr>
                <w:spacing w:val="30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положения</w:t>
            </w:r>
            <w:r w:rsidRPr="000657F0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2"/>
                <w:sz w:val="20"/>
                <w:szCs w:val="20"/>
              </w:rPr>
              <w:t>характерной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1"/>
                <w:sz w:val="20"/>
                <w:szCs w:val="20"/>
              </w:rPr>
              <w:t>точки</w:t>
            </w:r>
            <w:r w:rsidRPr="000657F0">
              <w:rPr>
                <w:spacing w:val="-7"/>
                <w:sz w:val="20"/>
                <w:szCs w:val="20"/>
              </w:rPr>
              <w:t xml:space="preserve"> </w:t>
            </w:r>
            <w:r w:rsidRPr="000657F0">
              <w:rPr>
                <w:spacing w:val="-1"/>
                <w:sz w:val="20"/>
                <w:szCs w:val="20"/>
              </w:rPr>
              <w:t>(</w:t>
            </w:r>
            <w:proofErr w:type="spellStart"/>
            <w:r w:rsidRPr="000657F0">
              <w:rPr>
                <w:spacing w:val="-1"/>
                <w:sz w:val="20"/>
                <w:szCs w:val="20"/>
              </w:rPr>
              <w:t>Mt</w:t>
            </w:r>
            <w:proofErr w:type="spellEnd"/>
            <w:r w:rsidRPr="000657F0">
              <w:rPr>
                <w:spacing w:val="-1"/>
                <w:sz w:val="20"/>
                <w:szCs w:val="20"/>
              </w:rPr>
              <w:t>),</w:t>
            </w:r>
            <w:r w:rsidRPr="000657F0">
              <w:rPr>
                <w:spacing w:val="-4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м</w:t>
            </w:r>
          </w:p>
        </w:tc>
        <w:tc>
          <w:tcPr>
            <w:tcW w:w="12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line="214" w:lineRule="exact"/>
              <w:ind w:right="18"/>
              <w:jc w:val="center"/>
              <w:rPr>
                <w:sz w:val="20"/>
                <w:szCs w:val="20"/>
              </w:rPr>
            </w:pPr>
            <w:r w:rsidRPr="000657F0">
              <w:rPr>
                <w:spacing w:val="-3"/>
                <w:sz w:val="20"/>
                <w:szCs w:val="20"/>
              </w:rPr>
              <w:t>Описание</w:t>
            </w: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ind w:left="44" w:right="61" w:firstLine="4"/>
              <w:jc w:val="center"/>
            </w:pPr>
            <w:r w:rsidRPr="000657F0">
              <w:rPr>
                <w:spacing w:val="-2"/>
                <w:sz w:val="20"/>
                <w:szCs w:val="20"/>
              </w:rPr>
              <w:t>обозначения</w:t>
            </w:r>
            <w:r w:rsidRPr="000657F0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1"/>
                <w:sz w:val="20"/>
                <w:szCs w:val="20"/>
              </w:rPr>
              <w:t>точки</w:t>
            </w:r>
            <w:r w:rsidRPr="000657F0">
              <w:rPr>
                <w:spacing w:val="-6"/>
                <w:sz w:val="20"/>
                <w:szCs w:val="20"/>
              </w:rPr>
              <w:t xml:space="preserve"> </w:t>
            </w:r>
            <w:r w:rsidRPr="000657F0">
              <w:rPr>
                <w:spacing w:val="-1"/>
                <w:sz w:val="20"/>
                <w:szCs w:val="20"/>
              </w:rPr>
              <w:t>на</w:t>
            </w:r>
            <w:r w:rsidRPr="000657F0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2"/>
                <w:sz w:val="20"/>
                <w:szCs w:val="20"/>
              </w:rPr>
              <w:t>местности</w:t>
            </w:r>
            <w:r w:rsidRPr="000657F0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w w:val="95"/>
                <w:sz w:val="20"/>
                <w:szCs w:val="20"/>
              </w:rPr>
              <w:t>(при</w:t>
            </w:r>
            <w:r w:rsidR="000657F0">
              <w:rPr>
                <w:w w:val="95"/>
                <w:sz w:val="20"/>
                <w:szCs w:val="20"/>
              </w:rPr>
              <w:t xml:space="preserve"> </w:t>
            </w:r>
            <w:r w:rsidRPr="000657F0">
              <w:rPr>
                <w:w w:val="95"/>
                <w:sz w:val="20"/>
                <w:szCs w:val="20"/>
              </w:rPr>
              <w:t>наличии)</w:t>
            </w:r>
          </w:p>
        </w:tc>
      </w:tr>
      <w:tr w:rsidR="002B0EE9">
        <w:trPr>
          <w:trHeight w:hRule="exact" w:val="1123"/>
        </w:trPr>
        <w:tc>
          <w:tcPr>
            <w:tcW w:w="6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ind w:left="44" w:right="61" w:firstLine="4"/>
              <w:jc w:val="center"/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74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4"/>
              <w:jc w:val="center"/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8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9"/>
              <w:jc w:val="center"/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966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ind w:left="9"/>
              <w:jc w:val="center"/>
            </w:pPr>
          </w:p>
        </w:tc>
        <w:tc>
          <w:tcPr>
            <w:tcW w:w="15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ind w:left="9"/>
              <w:jc w:val="center"/>
            </w:pPr>
          </w:p>
        </w:tc>
        <w:tc>
          <w:tcPr>
            <w:tcW w:w="12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ind w:left="9"/>
              <w:jc w:val="center"/>
            </w:pPr>
          </w:p>
        </w:tc>
      </w:tr>
      <w:tr w:rsidR="002B0EE9">
        <w:trPr>
          <w:trHeight w:hRule="exact" w:val="259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15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279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22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2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13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2B0EE9">
        <w:trPr>
          <w:trHeight w:hRule="exact" w:val="257"/>
        </w:trPr>
        <w:tc>
          <w:tcPr>
            <w:tcW w:w="1006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7" w:lineRule="exact"/>
              <w:ind w:left="3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(1)</w:t>
            </w:r>
          </w:p>
        </w:tc>
      </w:tr>
      <w:tr w:rsidR="002B0EE9">
        <w:trPr>
          <w:trHeight w:hRule="exact" w:val="473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8"/>
              <w:jc w:val="center"/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361067,05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2314402,54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8"/>
              <w:jc w:val="center"/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361059,33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2314413,65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8"/>
              <w:jc w:val="center"/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361057,46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2314446,37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8"/>
              <w:jc w:val="center"/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361056,57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2314462,00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721" w:right="121" w:hanging="562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8"/>
              <w:jc w:val="center"/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361055,77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2314472,89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6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8"/>
              <w:jc w:val="center"/>
            </w:pPr>
            <w:r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360989,30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2314471,36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8"/>
              <w:jc w:val="center"/>
            </w:pP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360987,69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2314512,72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8"/>
              <w:jc w:val="center"/>
            </w:pPr>
            <w:r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360986,60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2314540,19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8"/>
              <w:jc w:val="center"/>
            </w:pPr>
            <w:r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360976,09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2314538,04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721" w:right="121" w:hanging="562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360946,78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2314536,49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6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360946,62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2314540,07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12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360922,64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2314538,98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360887,15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2314537,15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5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5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14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360887,66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2314520,70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15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360887,80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2314515,96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2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5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16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360889,72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2314478,65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6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17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360890,48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2314466,06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18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360891,21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2314454,55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5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5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19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360873,37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2314441,50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360827,69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2314408,86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2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5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360817,24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2314401,69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5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5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22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360841,76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2314366,10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5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5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9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360892,82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2314296,95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24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360902,13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2314304,03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25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360910,69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2314310,16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26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3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57"/>
            </w:pPr>
            <w:r>
              <w:rPr>
                <w:i/>
                <w:iCs/>
                <w:spacing w:val="-2"/>
                <w:sz w:val="20"/>
                <w:szCs w:val="20"/>
              </w:rPr>
              <w:t>360943,37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123"/>
            </w:pPr>
            <w:r>
              <w:rPr>
                <w:i/>
                <w:iCs/>
                <w:spacing w:val="-2"/>
                <w:sz w:val="20"/>
                <w:szCs w:val="20"/>
              </w:rPr>
              <w:t>2314333,59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3" w:lineRule="exact"/>
              <w:ind w:left="36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0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87"/>
              <w:ind w:left="4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headerReference w:type="default" r:id="rId9"/>
          <w:pgSz w:w="11900" w:h="16850"/>
          <w:pgMar w:top="800" w:right="560" w:bottom="280" w:left="1040" w:header="606" w:footer="0" w:gutter="0"/>
          <w:cols w:space="720" w:equalWidth="0">
            <w:col w:w="10300"/>
          </w:cols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272"/>
      </w:tblGrid>
      <w:tr w:rsidR="002B0EE9">
        <w:trPr>
          <w:trHeight w:hRule="exact" w:val="266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094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360944,46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2314332,15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360953,61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2314339,05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4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360946,29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2314348,75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346"/>
            </w:pPr>
            <w:proofErr w:type="spellStart"/>
            <w:r>
              <w:rPr>
                <w:i/>
                <w:iCs/>
                <w:spacing w:val="-2"/>
                <w:sz w:val="20"/>
                <w:szCs w:val="20"/>
              </w:rPr>
              <w:t>Иноеописание</w:t>
            </w:r>
            <w:proofErr w:type="spellEnd"/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2" w:lineRule="exact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360959,33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2314358,61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360987,87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2314379,74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360993,82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2314378,88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361016,68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2314394,96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361017,78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2314397,76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361019,44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2314399,56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361033,62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2314379,29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361062,38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2314399,29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7"/>
              <w:jc w:val="center"/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361067,05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2314402,54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6"/>
        </w:trPr>
        <w:tc>
          <w:tcPr>
            <w:tcW w:w="100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5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(2)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352588,54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2321124,02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352596,93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2321208,75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352641,53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2321655,81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352710,70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2322170,47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352694,26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2322172,03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352638,45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2322177,20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352106,19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2322224,99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352053,08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2322229,49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352050,07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2322204,87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352021,23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2321968,68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352003,42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2321309,43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352063,87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2321307,81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352182,98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2321306,57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352342,94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2321304,03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352343,07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2321285,11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352342,54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2321260,06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352341,04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2321189,08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352311,11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2321151,33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352311,10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2321150,61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352311,42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2321150,62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56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352403,87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2321149,31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352410,87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2321149,37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352560,87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2321128,25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352572,12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2321126,67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352588,54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2321124,02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3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(3)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351511,81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2326622,08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351509,05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2326632,41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351504,43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2326659,25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351502,26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2326666,23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351500,40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2326672,22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351503,81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2326673,29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351501,67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2326680,14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351499,06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2326679,39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351495,04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2326693,34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351488,65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2326691,85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351487,79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2326695,58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351488,34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2326696,51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351477,02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2326728,51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351476,04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2326737,03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351457,24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2326730,65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351453,08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2326743,84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351454,80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2326744,44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351454,00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2326747,76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351445,76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2326781,58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351439,45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2326807,53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351433,86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2326820,98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351428,27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2326834,43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351412,44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2326828,67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351410,86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2326832,05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351400,52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2326828,27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351399,48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2326831,58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351394,99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2326844,67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 w:equalWidth="0">
            <w:col w:w="10440"/>
          </w:cols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351393,11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2326856,99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351440,99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2326877,47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351442,50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2326871,80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351471,66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2326884,41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351463,79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2326929,22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351442,08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2326927,35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351432,30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2326950,16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351431,25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2326952,58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351443,94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2326958,08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351391,96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2327074,86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351405,70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2327083,29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351395,64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2327108,97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351394,62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2327111,55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351355,54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2327092,85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351353,37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2327097,94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351359,82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2327104,62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351356,11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2327112,45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351354,09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2327116,73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351350,25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2327125,42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351335,69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2327158,40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351349,14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2327163,33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351348,03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2327165,68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351364,39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2327173,57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351345,90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2327216,93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351310,76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2327287,06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351292,48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2327324,64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351237,50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2327300,15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351253,65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2327262,97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351256,68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2327256,03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351222,13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2327241,72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351217,43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2327251,93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351216,65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2327251,69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351201,12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2327246,37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351194,31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2327244,06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351183,26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2327239,23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351422,84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2326666,44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351447,78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2326601,10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351460,52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2326606,69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351478,18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2326615,83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351483,92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2326618,79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351485,51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2326615,77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351494,41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2326620,52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351500,12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2326621,13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4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351511,81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2326622,08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2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3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(4)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350787,49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2327804,83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350730,76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2327929,23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350724,06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2327926,05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350712,52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2327920,59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350705,20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2327917,17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350683,81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2327962,01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350681,63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2327966,66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350647,40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2328038,33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350641,11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2328035,55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350612,36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2328022,77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350614,19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2328018,88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350605,91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2328015,04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350556,58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2327992,11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350525,16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2327977,50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350517,53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2327973,47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350491,42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2328012,89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350491,22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2328013,19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350489,60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2328015,65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350485,79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2328021,30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350483,20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2328025,05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350423,69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2327996,77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350309,42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2327942,49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350319,22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2327921,09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350441,62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2327653,69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350713,00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2327771,03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350787,49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2327804,83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3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(5)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354249,92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2328662,85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354285,44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2328758,04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354078,87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2328870,11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354235,03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2329152,71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354221,68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2329164,00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354190,56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2329192,88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354092,09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2329249,56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354092,04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2329249,45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353904,93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2328917,84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353848,59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2328947,04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353844,71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2328940,57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353763,23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2328790,65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353761,53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2328787,52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353763,41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2328786,64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353758,03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2328776,51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353747,51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2328777,37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353736,31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2328763,09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353734,51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2328743,90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353733,93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2328737,74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353739,34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2328735,80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353748,16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2328732,65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353751,79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2328731,68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353746,07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2328721,08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353737,29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2328704,84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353718,28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2328703,16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353724,68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2328688,44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353732,67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2328675,05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353748,60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2328664,49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353752,30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2328661,27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353770,46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2328620,94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353778,82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2328602,32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353815,22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2328610,26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353813,33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2328617,05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353830,97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2328620,38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353830,65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2328623,77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353845,35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2328626,80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353873,96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2328632,71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353875,28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2328623,38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354113,75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2328671,62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354249,92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2328662,85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3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(6)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353094,65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2321734,08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353096,80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2321759,93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353100,30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2321912,20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353103,53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2321912,97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353101,98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2321961,45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353106,99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2322025,17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353110,00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2322063,34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353040,29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2322085,74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353039,20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2322054,33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353036,15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2321999,17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352983,38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2322001,09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352983,59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2322007,28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352955,00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2322007,93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352952,64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2321949,00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352937,95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2321949,53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352920,86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2321950,14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352913,87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2321950,54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352891,85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2321945,70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352880,07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2321943,11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352873,01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2321941,56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352856,89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2321938,02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352809,43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2321927,60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352817,34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2321877,94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352824,31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2321878,66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352826,10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2321864,66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352826,93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2321859,60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352722,63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2321843,38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352722,75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2321837,58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352722,86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2321823,13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352723,46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2321785,55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352738,26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2321785,50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352738,54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2321775,80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352737,35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2321768,90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352742,54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2321771,73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352764,01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2321772,41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352766,52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2321792,55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352770,10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2321792,71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352793,93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2321794,33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352813,90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2321795,39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352841,34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2321796,50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352842,28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2321792,04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352866,93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2321795,19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352867,35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2321795,24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352867,46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2321800,88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352878,62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2321801,83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352881,08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2321802,04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352880,80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2321805,46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352884,04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2321806,18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352890,09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2321807,54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352890,12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2321811,26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352915,09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2321814,85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352940,17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2321818,36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352954,85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2321820,09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352960,61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2321820,77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352962,01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2321805,09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352959,90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2321794,81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352957,00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2321768,36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352953,89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2321749,60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353041,17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2321738,99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196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353094,65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2321734,08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3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(7)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352062,53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2322311,38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352103,23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2322731,58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352106,70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2322731,17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352110,65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2322764,85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352091,50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2322767,19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352098,36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2322834,45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352098,74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2322840,32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351977,72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2322853,45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351947,95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2322816,97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351923,62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2322768,60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351894,49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2322800,94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351875,82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2322778,53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351865,65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2322790,41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351861,62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2322795,12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351855,59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2322802,16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351840,62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2322776,35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351817,38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2322740,97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351754,77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2322626,72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351751,64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2322610,80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351752,20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2322592,17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351739,02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2322598,85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351726,44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2322519,05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351724,88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2322514,43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351712,78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2322518,86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351708,38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2322521,26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351704,52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2322514,19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351698,26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2322517,25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351671,24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2322471,72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351652,63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2322481,03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351594,48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2322401,36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351572,59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2322371,37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351569,34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2322366,92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351557,61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2322350,84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351552,17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2322343,39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351540,74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2322328,06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351624,20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2322279,24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351715,77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2322264,93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351811,99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2322255,78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351813,83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2322275,84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351839,43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2322300,01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351921,30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2322291,83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351923,15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2322311,94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351922,33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2322323,59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352062,53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2322311,38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2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3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(8)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350336,88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2325380,89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350258,20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2325525,86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350235,34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2325513,76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350243,04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2325499,40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350172,31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2325465,73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350175,10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2325459,68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350177,34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2325454,81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350061,68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2325401,05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350059,32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2325402,09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350014,76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2325420,29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350003,25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2325414,31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349998,54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2325411,61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349988,44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2325405,79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349977,27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2325379,61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349997,85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2325325,35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350015,58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2325278,60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350066,59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2325295,17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350110,48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2325313,43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350121,34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2325317,79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350118,14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2325324,78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350120,83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2325328,94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350129,74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2325342,77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350133,66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2325372,96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350134,29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2325379,30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350136,65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2325380,23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350139,82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2325374,35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350160,12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2325379,97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350175,33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2325384,17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350181,14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2325377,54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350188,87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2325367,74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350189,80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2325365,27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350203,42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2325328,92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350234,07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2325336,63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350258,60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2325342,80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350284,58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2325357,80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350287,46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2325352,80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350296,12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2325357,83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350320,19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2325371,83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298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350336,88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2325380,89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7" w:lineRule="exact"/>
              <w:ind w:left="13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(9)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349551,97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2326850,27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349399,51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2327202,45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349372,34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2327190,68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349181,24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2327118,83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349123,45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2327110,92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348981,05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2327091,51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348989,24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2327056,62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348977,37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2327054,99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349035,45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2326807,02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349043,32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2326782,31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349077,18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2326786,89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349074,39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2326790,79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349551,97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2326850,27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(10)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351369,58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2329280,99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351361,89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2329294,11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351364,12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2329295,59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351327,76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2329356,54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351321,90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2329355,90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351270,10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2329324,82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351246,42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2329311,42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351230,20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2329302,27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351274,86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2329221,49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351287,06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2329227,70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351293,01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2329232,00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351315,01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2329244,74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351346,89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2329263,20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351358,97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2329270,19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351357,06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2329273,88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351369,58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2329280,99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7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(11)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358396,57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2327139,75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358422,85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2327151,64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358426,80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2327153,08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358430,36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2327153,26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358450,69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2327161,07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358478,61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2327178,21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358486,33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2327180,96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358495,00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2327193,37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358523,12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2327205,53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358518,87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2327231,88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358515,12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2327250,16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358513,83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2327256,43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358512,58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2327262,53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358511,62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2327267,28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358504,14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2327303,63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358465,68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2327491,17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358452,62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2327568,04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358449,58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2327586,88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358447,04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2327602,58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358445,33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2327613,14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358313,74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2327633,90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358310,01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2327634,11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358188,07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2327399,53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358193,38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2327396,67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358189,87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2327375,57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358195,94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2327362,03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358198,35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2327356,64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358199,19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2327354,77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358236,08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2327295,96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358233,92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2327271,70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358287,83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2327233,52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358350,59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2327118,04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358396,57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2327139,75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2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(12)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352793,99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2325769,16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352710,53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2325945,12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352606,24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2326193,04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352372,71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2326168,36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352372,51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2326146,72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352356,28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2326144,95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352355,49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2326142,89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352359,14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2326142,06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352344,82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2326119,39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352339,14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2326093,32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352343,57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2326049,80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352344,39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2326041,73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352348,11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2326009,40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352337,14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2326008,04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352338,05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2326000,71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352338,86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2326000,81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352340,04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2325991,93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352332,12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2325982,69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352324,59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2325969,51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352282,85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2325936,72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352281,39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2325918,71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352286,06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2325883,28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352294,84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2325846,03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352305,22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2325826,25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352284,67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2325818,51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352273,10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2325860,71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352264,95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2325910,42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352266,64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2325942,12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352289,19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2325967,39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352314,45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2325980,84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352322,22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2325991,44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69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352318,18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2325996,75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74541">
            <w:pPr>
              <w:pStyle w:val="TableParagraph"/>
              <w:kinsoku w:val="0"/>
              <w:overflowPunct w:val="0"/>
              <w:ind w:right="12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41" w:rsidRDefault="00590CF7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  <w:r>
              <w:rPr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 w:rsidR="00574541"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69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352316,77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2326007,21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74541">
            <w:pPr>
              <w:pStyle w:val="TableParagraph"/>
              <w:kinsoku w:val="0"/>
              <w:overflowPunct w:val="0"/>
              <w:ind w:right="12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41" w:rsidRDefault="00590CF7" w:rsidP="00574541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  <w:r>
              <w:rPr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="00574541"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 w:rsidR="00574541"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574541" w:rsidP="00574541">
            <w:pPr>
              <w:pStyle w:val="TableParagraph"/>
              <w:kinsoku w:val="0"/>
              <w:overflowPunct w:val="0"/>
              <w:spacing w:line="236" w:lineRule="auto"/>
              <w:ind w:left="183" w:right="174" w:firstLine="3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70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352314,30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2326028,65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74541">
            <w:pPr>
              <w:pStyle w:val="TableParagraph"/>
              <w:kinsoku w:val="0"/>
              <w:overflowPunct w:val="0"/>
              <w:spacing w:line="229" w:lineRule="exact"/>
              <w:ind w:right="12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541" w:rsidRDefault="00590CF7" w:rsidP="00574541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  <w:r>
              <w:rPr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="00574541"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 w:rsidR="00574541"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574541" w:rsidP="00574541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352294,37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2326026,26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352293,24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2326035,67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352295,06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2326036,17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352296,83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2326038,81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352287,55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2326140,47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352283,57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2326140,05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352283,33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2326142,29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352283,15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2326144,03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352283,08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2326144,68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352210,21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2326136,57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352208,83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2326150,00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352073,60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2326136,76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352078,33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2326124,90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352069,77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2326118,04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352063,89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2326109,54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352062,47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2326107,47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352059,82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2326098,95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352059,13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2326090,82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352059,85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2326086,37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352053,88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2326081,06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352037,37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2326066,23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352031,61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2326050,20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352029,89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2326045,34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352025,98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2326043,04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352103,66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2325878,05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352189,78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2325662,27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352193,75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2325663,38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352198,38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2325665,03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352226,70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2325675,57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352223,78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2325686,78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352221,43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2325692,59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352247,96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2325702,28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0,01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352270,18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2325710,40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352271,67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2325710,94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0,01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352283,69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2325715,34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0,01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352284,32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2325715,56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352283,78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2325717,11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352283,31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2325722,20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352283,98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2325728,63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352284,80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2325731,87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352288,17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2325736,60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352290,73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2325742,70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352292,60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2325745,58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352295,55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2325748,06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352298,06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2325753,05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352302,94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2325759,42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352304,84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2325763,92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352306,42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2325774,79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352306,02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2325777,43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352303,03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2325784,03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352299,96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2325789,04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352298,12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2325790,21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352297,83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2325790,74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352297,05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2325790,80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352292,95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2325793,92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352313,59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2325804,05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352314,43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2325801,55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352323,28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2325775,27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352323,01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2325761,56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352319,38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2325755,23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352329,00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2325758,31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352370,34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2325772,99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352355,78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2325816,51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352355,37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2325817,72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352352,90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2325824,27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352351,78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2325828,81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352450,22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2325864,53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352533,37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2325658,40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352700,54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2325728,42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395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352793,99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2325769,16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(13)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354621,86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2325185,23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354662,59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2325201,78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354674,65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2325239,95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354624,69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2325219,74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354619,67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2325217,71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354588,15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2325204,97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354535,21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2325183,56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354522,09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2325177,82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354535,75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2325145,39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354551,30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2325154,64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354573,67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2325162,16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354605,34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2325169,28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354611,33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2325172,28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498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354621,86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2325185,23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2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(14)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351636,39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2328286,03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351657,49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2328293,43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351671,98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2328298,50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351673,55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2328299,05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351674,69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2328299,72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351691,36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2328305,42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351718,99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2328316,67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351729,01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2328321,05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351714,99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2328348,86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351728,11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2328355,01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351743,63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2328362,75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351774,39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2328376,96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351800,72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2328392,67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351820,06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2328402,58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351802,71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2328437,67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351794,06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2328462,00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351757,69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2328536,41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351739,02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2328575,44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351734,27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2328585,65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351733,96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2328586,31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351745,25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2328590,89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351744,64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2328594,93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351729,63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2328627,70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351711,32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2328626,56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351705,91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2328639,40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351702,02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2328648,64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351681,35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2328694,79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351664,52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2328726,95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351657,70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2328739,12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351651,85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2328740,67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351628,70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2328728,57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351626,49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2328727,37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351621,65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2328724,73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351610,05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2328718,49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351637,40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2328673,68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351651,02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2328631,21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351702,27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2328368,70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351667,95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2328360,85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351640,82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2328361,50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351600,60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2328353,73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351591,17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2328371,67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351575,96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2328393,50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351517,59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2328394,71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351441,16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2328394,81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351483,12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2328298,42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351483,35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2328297,89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351495,01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2328271,10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351621,58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2328315,06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351636,39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2328286,03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(15)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351623,58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2325700,65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351886,09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2325976,69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351887,67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2325978,35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351902,10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2325993,53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351830,51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2326129,02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351770,07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2326298,27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351699,77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2326271,00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351703,80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2326260,28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351693,19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2326256,40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351640,00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2326237,25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351640,35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2326236,34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351611,27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2326224,84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351589,77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2326216,32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351663,64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2326013,67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351220,78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2325845,42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351239,60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2325800,82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351242,00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2325794,97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351397,91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2325460,42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351623,58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2325700,65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2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(16)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353631,45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2324985,19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353596,15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2325039,70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353553,32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2325133,96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353547,68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2325146,91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353463,86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2325111,08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8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353353,10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2325060,98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353323,64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2325124,98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353264,58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2325252,49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353259,07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2325250,00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353252,43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2325246,78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353228,62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2325235,80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353235,90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2325219,23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353230,34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2325217,37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353223,89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2325233,02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353190,72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2325218,24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353160,10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2325204,25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353085,48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2325174,33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353063,87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2325201,59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595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353029,60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2325165,34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596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352959,58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2325095,47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597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353053,79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2325058,41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353241,93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2325032,71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599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353300,71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2325024,85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353357,51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2325017,14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353366,36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2325016,03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353393,19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2325011,97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353398,98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2325011,12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353399,24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2325010,91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353403,28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2325009,61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353407,13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2325009,01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353407,26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2325009,89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353407,55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2325011,77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353408,12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2325015,46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353437,50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2325011,85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353453,96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2325009,81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0,01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353479,58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2325006,65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0,01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353540,20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2324999,18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353587,90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2324993,29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353597,12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2324992,15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577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353631,45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2324985,19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(17)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357026,26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2327001,82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357163,79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2327066,82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357159,00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2327076,87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357181,32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2327086,78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357176,93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2327103,50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357150,66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2327116,27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357148,32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2327115,61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357127,21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2327111,00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357122,08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2327111,48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357091,88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2327113,43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357053,63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2327115,90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357040,92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2327116,71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357042,26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2327139,62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356993,17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2327145,78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356972,96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2327148,33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356966,71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2327111,49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356966,56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2327110,29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356964,64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2327093,77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356964,18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2327089,91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356959,40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2327048,94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356936,14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2327032,49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356918,59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2327032,64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356914,01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2327032,68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356913,21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2327032,68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356903,00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2327033,25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356848,63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2327036,30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356846,92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2327025,14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356841,79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2327022,38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356824,22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2327024,13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356807,89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2327025,77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356757,32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2327031,24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356752,27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2327034,92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356738,99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2327045,62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356721,66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2327059,57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356715,66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2327062,76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356635,32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2327069,52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356621,02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2327070,74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356613,04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2327071,41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356604,67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2327072,09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356595,27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2327072,88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356595,92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2327068,35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356595,81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2327068,36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356555,28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2327071,09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356538,71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2327073,22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356478,88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2327074,25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356453,87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2327077,11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356422,94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2327080,64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356412,21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2327081,37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356406,51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2326948,50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356451,65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2326943,21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356504,04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2326937,62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356519,62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2326936,23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356573,41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2326931,42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356579,10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2326930,94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356618,43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2326927,56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356622,83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2326927,19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356633,84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2326926,33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356639,92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2326925,61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356638,45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2326927,10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356633,54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2326932,09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356639,43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2326931,54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356644,42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2326926,73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356824,31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2326915,46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356843,47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2326918,36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356871,16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2326928,81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356956,92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2326967,42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357026,26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2327001,82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(18)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349419,39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2325689,09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349377,05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2325798,57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349482,99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2325856,18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349496,48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2325863,47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349537,41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2325885,78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349672,14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2325971,28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349772,72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2326051,34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349807,64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2326106,17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349800,74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2326138,25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349757,77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2326289,49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349753,28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2326305,31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349739,87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2326352,53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349738,26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2326354,57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695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349692,49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2326335,28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696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349676,21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2326356,82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697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349691,95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2326301,47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349708,46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2326243,38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699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349706,09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2326238,44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349658,58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2326190,40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349628,74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2326164,83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349621,97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2326143,09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349618,86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2326097,68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349570,28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2326100,52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349531,97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2326036,70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349566,53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2325978,91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349528,67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2325905,23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349501,19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2325873,39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349470,21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2325900,79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349464,44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2325907,31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349428,57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2325947,80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349349,31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2326037,29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349381,40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2326110,76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349381,61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2326110,98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349400,06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2326130,06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349439,87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2326171,22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349494,80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2326118,86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349495,13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2326118,85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349582,15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2326170,81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349584,69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2326185,83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349623,15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2326191,47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349640,79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2326206,68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349661,61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2326245,39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349667,18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2326275,80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349430,51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2326182,99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349284,93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2326102,31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349416,85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2325854,38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349208,05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2325740,91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349181,27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2325726,35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 w:rsidTr="000657F0">
        <w:trPr>
          <w:trHeight w:hRule="exact" w:val="64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349179,06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2325730,39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 w:rsidP="000657F0">
            <w:pPr>
              <w:pStyle w:val="TableParagraph"/>
              <w:kinsoku w:val="0"/>
              <w:overflowPunct w:val="0"/>
              <w:spacing w:before="93"/>
              <w:ind w:left="123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 w:rsidR="000657F0"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</w:t>
            </w:r>
            <w:r>
              <w:rPr>
                <w:i/>
                <w:iCs/>
                <w:spacing w:val="-2"/>
                <w:sz w:val="20"/>
                <w:szCs w:val="20"/>
              </w:rPr>
              <w:t>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CF2" w:rsidRDefault="00590CF7" w:rsidP="00D27CF2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  <w:r>
              <w:rPr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="00D27CF2"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 w:rsidR="00D27CF2"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D27CF2" w:rsidP="00D27CF2">
            <w:pPr>
              <w:pStyle w:val="TableParagraph"/>
              <w:kinsoku w:val="0"/>
              <w:overflowPunct w:val="0"/>
              <w:spacing w:line="239" w:lineRule="auto"/>
              <w:ind w:left="183" w:right="174" w:firstLine="3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69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349047,27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2325658,75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 w:rsidP="00D27CF2">
            <w:pPr>
              <w:pStyle w:val="TableParagraph"/>
              <w:kinsoku w:val="0"/>
              <w:overflowPunct w:val="0"/>
              <w:spacing w:before="93" w:line="229" w:lineRule="exact"/>
              <w:ind w:left="123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 w:rsidR="000657F0"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</w:t>
            </w:r>
            <w:r>
              <w:rPr>
                <w:i/>
                <w:iCs/>
                <w:spacing w:val="-2"/>
                <w:sz w:val="20"/>
                <w:szCs w:val="20"/>
              </w:rPr>
              <w:t>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0" w:lineRule="exact"/>
              <w:ind w:left="174" w:firstLine="9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</w:p>
          <w:p w:rsidR="00D27CF2" w:rsidRDefault="00D27CF2" w:rsidP="00D27CF2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D27CF2" w:rsidP="00D27CF2">
            <w:pPr>
              <w:pStyle w:val="TableParagraph"/>
              <w:kinsoku w:val="0"/>
              <w:overflowPunct w:val="0"/>
              <w:spacing w:before="2" w:line="228" w:lineRule="exact"/>
              <w:ind w:left="634" w:right="183" w:hanging="461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 w:rsidTr="00D27CF2">
        <w:trPr>
          <w:trHeight w:hRule="exact" w:val="71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348972,75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2325795,80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 w:rsidP="00D27CF2">
            <w:pPr>
              <w:pStyle w:val="TableParagraph"/>
              <w:kinsoku w:val="0"/>
              <w:overflowPunct w:val="0"/>
              <w:spacing w:before="95" w:line="229" w:lineRule="exact"/>
              <w:ind w:left="123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 w:rsidR="000657F0">
              <w:rPr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</w:t>
            </w:r>
            <w:r>
              <w:rPr>
                <w:i/>
                <w:iCs/>
                <w:spacing w:val="-2"/>
                <w:sz w:val="20"/>
                <w:szCs w:val="20"/>
              </w:rPr>
              <w:t>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CF2" w:rsidRDefault="00590CF7" w:rsidP="00D27CF2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  <w:r>
              <w:rPr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="00D27CF2"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 w:rsidR="00D27CF2"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D27CF2" w:rsidP="00D27CF2">
            <w:pPr>
              <w:pStyle w:val="TableParagraph"/>
              <w:kinsoku w:val="0"/>
              <w:overflowPunct w:val="0"/>
              <w:spacing w:line="236" w:lineRule="auto"/>
              <w:ind w:left="183" w:right="174" w:firstLine="3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348970,77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2325794,30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349154,62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2325456,37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349156,70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2325457,42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349206,48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2325482,63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349201,21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2325492,26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349150,44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2325468,98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349094,32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2325572,19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349063,78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2325628,37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349202,06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2325703,53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349233,61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2325649,76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349299,56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2325537,36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349375,75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2325594,71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349376,02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2325594,89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349386,72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2325602,02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682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349419,39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2325689,09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7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(19)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353218,90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2324620,93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353341,71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2324750,09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353337,25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2324754,00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353262,49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2324819,57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353258,24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2324829,69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353252,10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2324843,90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353213,94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2324872,73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353178,46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2324896,35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353152,06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2324861,37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353067,41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2324917,27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353065,28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2324917,71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353071,68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2324925,02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353079,31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2324933,15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353085,28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2324943,77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353090,30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2324944,15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353036,84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2324960,40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352972,55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2324971,39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352958,29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2324971,26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352952,92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2324971,21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352945,23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2324971,14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352777,13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2324801,93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0,20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352716,13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2324778,67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0,20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352647,16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2324761,56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352694,23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2324717,85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352708,57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2324703,23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352700,38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2324694,38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352677,17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2324673,52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352690,06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2324661,01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352691,45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2324662,45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352697,26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2324656,57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352700,09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2324659,37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352701,82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2324656,86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352706,95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2324650,12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70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352710,76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2324646,38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9" w:lineRule="exact"/>
              <w:ind w:right="12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59C" w:rsidRDefault="00590CF7" w:rsidP="0022559C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  <w:r>
              <w:rPr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="0022559C"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 w:rsidR="0022559C"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22559C" w:rsidP="0022559C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70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352720,81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2324656,64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ind w:right="12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59C" w:rsidRDefault="000657F0" w:rsidP="0022559C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  <w:r>
              <w:rPr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="0022559C"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 w:rsidR="0022559C"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22559C" w:rsidP="0022559C">
            <w:pPr>
              <w:pStyle w:val="TableParagraph"/>
              <w:kinsoku w:val="0"/>
              <w:overflowPunct w:val="0"/>
              <w:ind w:left="634" w:right="183" w:hanging="461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69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352745,70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2324633,02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ind w:right="12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59C" w:rsidRDefault="000657F0" w:rsidP="0022559C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  <w:r>
              <w:rPr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="0022559C"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 w:rsidR="0022559C"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22559C" w:rsidP="0022559C">
            <w:pPr>
              <w:pStyle w:val="TableParagraph"/>
              <w:kinsoku w:val="0"/>
              <w:overflowPunct w:val="0"/>
              <w:spacing w:before="2" w:line="228" w:lineRule="exact"/>
              <w:ind w:left="634" w:right="183" w:hanging="461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69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352744,76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2324632,04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9" w:lineRule="exact"/>
              <w:ind w:right="12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59C" w:rsidRDefault="000657F0" w:rsidP="0022559C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  <w:r>
              <w:rPr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="0022559C"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 w:rsidR="0022559C"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22559C" w:rsidP="0022559C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352777,85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2324600,74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69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352786,13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2324592,90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ind w:right="12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59C" w:rsidRDefault="000657F0" w:rsidP="0022559C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  <w:r>
              <w:rPr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="0022559C"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 w:rsidR="0022559C"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22559C" w:rsidP="0022559C">
            <w:pPr>
              <w:pStyle w:val="TableParagraph"/>
              <w:kinsoku w:val="0"/>
              <w:overflowPunct w:val="0"/>
              <w:spacing w:before="2" w:line="228" w:lineRule="exact"/>
              <w:ind w:left="634" w:right="183" w:hanging="461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352791,42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2324587,70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787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352795,98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2324583,28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788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352798,62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2324580,65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789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352803,31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2324576,07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790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352811,04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2324567,19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791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352807,70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2324563,90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352802,55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2324559,38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793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352854,10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2324509,24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352856,87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2324506,54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795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352864,57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2324505,02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796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352869,35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2324507,48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797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352875,13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2324505,62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352901,62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2324531,06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799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352906,29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2324535,71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352940,91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2324570,19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352951,70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2324580,93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5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352965,93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2324595,10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352969,80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2324599,10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352971,18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2324600,66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352973,43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2324603,21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352962,62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2324613,50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352991,54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2324646,40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353044,28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2324704,78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353045,69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2324711,08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353032,08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2324729,49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353045,22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2324742,52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353065,95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2324762,05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353071,67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2324763,82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353110,00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2324725,80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353118,46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2324718,76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353133,04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2324704,54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353145,49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2324692,40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353155,85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2324682,30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353158,18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2324680,03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353177,29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2324661,01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353192,89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2324645,47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353195,98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2324642,25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353204,04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2324634,31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747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353218,90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2324620,93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25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0EE9" w:rsidRDefault="002B0EE9"/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B0EE9" w:rsidRDefault="002B0EE9"/>
        </w:tc>
        <w:tc>
          <w:tcPr>
            <w:tcW w:w="11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B0EE9" w:rsidRDefault="002B0EE9"/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B0EE9" w:rsidRDefault="002B0EE9"/>
        </w:tc>
        <w:tc>
          <w:tcPr>
            <w:tcW w:w="11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B0EE9" w:rsidRDefault="002B0EE9"/>
        </w:tc>
        <w:tc>
          <w:tcPr>
            <w:tcW w:w="19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B0EE9" w:rsidRDefault="002B0EE9"/>
        </w:tc>
        <w:tc>
          <w:tcPr>
            <w:tcW w:w="15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B0EE9" w:rsidRDefault="002B0EE9"/>
        </w:tc>
        <w:tc>
          <w:tcPr>
            <w:tcW w:w="1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B0EE9" w:rsidRDefault="002B0EE9"/>
        </w:tc>
      </w:tr>
      <w:tr w:rsidR="002B0EE9">
        <w:trPr>
          <w:trHeight w:hRule="exact" w:val="47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353232,12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2324802,60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353245,18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2324824,92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353240,76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2324827,41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353176,62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2324869,11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353164,12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2324853,42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353201,11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2324823,13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353211,27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2324815,27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353232,12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2324802,60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0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(20)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348763,16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2326524,68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348761,02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2326535,37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348766,99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2326545,32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348787,35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2326569,83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348790,01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2326583,79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348793,66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2326603,01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348794,00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2326608,81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348793,69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2326610,26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348793,03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2326613,41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840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348793,73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2326667,51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841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348675,02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2326676,24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842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348674,78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2326678,00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843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348666,00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2326678,00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348645,00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2326677,00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845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348630,09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2326676,00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846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348609,89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2326674,65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847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348608,85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2326707,30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848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348632,00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2326708,00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849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348665,00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2326709,00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850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348665,00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2326713,00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348669,77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2326714,35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348561,84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2326715,12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348551,74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2326711,83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348508,83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2326710,00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348557,39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2326613,74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6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856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348600,66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2326527,97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348681,14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2326534,90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858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348727,25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2326531,88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859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348744,48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2326530,51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348751,69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2326532,63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348763,16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2326524,68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1157"/>
        <w:gridCol w:w="1132"/>
        <w:gridCol w:w="1133"/>
        <w:gridCol w:w="1167"/>
        <w:gridCol w:w="1951"/>
        <w:gridCol w:w="1565"/>
        <w:gridCol w:w="1413"/>
      </w:tblGrid>
      <w:tr w:rsidR="002B0EE9">
        <w:trPr>
          <w:trHeight w:hRule="exact" w:val="266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>
            <w:pPr>
              <w:pStyle w:val="TableParagraph"/>
              <w:kinsoku w:val="0"/>
              <w:overflowPunct w:val="0"/>
              <w:spacing w:line="220" w:lineRule="exact"/>
              <w:ind w:left="2166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B0EE9">
        <w:trPr>
          <w:trHeight w:hRule="exact" w:val="264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3" w:lineRule="exact"/>
              <w:ind w:left="11"/>
              <w:jc w:val="center"/>
            </w:pPr>
            <w:r>
              <w:rPr>
                <w:i/>
                <w:iCs/>
                <w:spacing w:val="-2"/>
                <w:sz w:val="20"/>
                <w:szCs w:val="20"/>
              </w:rPr>
              <w:t>ЗУ</w:t>
            </w:r>
            <w:proofErr w:type="gramStart"/>
            <w:r>
              <w:rPr>
                <w:i/>
                <w:iCs/>
                <w:spacing w:val="-2"/>
                <w:sz w:val="20"/>
                <w:szCs w:val="20"/>
              </w:rPr>
              <w:t>1</w:t>
            </w:r>
            <w:proofErr w:type="gramEnd"/>
            <w:r>
              <w:rPr>
                <w:i/>
                <w:iCs/>
                <w:spacing w:val="-2"/>
                <w:sz w:val="20"/>
                <w:szCs w:val="20"/>
              </w:rPr>
              <w:t>(21)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351095,17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2326136,48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351119,81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2326147,13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351156,39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2326162,71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69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351169,07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2326175,99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0657F0" w:rsidP="000657F0">
            <w:pPr>
              <w:pStyle w:val="TableParagraph"/>
              <w:kinsoku w:val="0"/>
              <w:overflowPunct w:val="0"/>
              <w:ind w:right="120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0" w:lineRule="exact"/>
              <w:ind w:left="174" w:firstLine="9"/>
              <w:rPr>
                <w:sz w:val="20"/>
                <w:szCs w:val="20"/>
              </w:rPr>
            </w:pPr>
            <w:r>
              <w:rPr>
                <w:i/>
                <w:iCs/>
                <w:spacing w:val="-3"/>
                <w:sz w:val="20"/>
                <w:szCs w:val="20"/>
              </w:rPr>
              <w:t>Закрепление</w:t>
            </w:r>
          </w:p>
          <w:p w:rsidR="00C42EA1" w:rsidRDefault="00C42EA1" w:rsidP="00C42EA1">
            <w:pPr>
              <w:pStyle w:val="TableParagraph"/>
              <w:kinsoku w:val="0"/>
              <w:overflowPunct w:val="0"/>
              <w:spacing w:line="237" w:lineRule="auto"/>
              <w:ind w:left="183" w:right="174" w:firstLine="3"/>
              <w:jc w:val="center"/>
              <w:rPr>
                <w:i/>
                <w:iCs/>
                <w:spacing w:val="-3"/>
                <w:w w:val="95"/>
                <w:sz w:val="20"/>
                <w:szCs w:val="20"/>
              </w:rPr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отсут</w:t>
            </w:r>
            <w:proofErr w:type="spellEnd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-</w:t>
            </w:r>
          </w:p>
          <w:p w:rsidR="002B0EE9" w:rsidRDefault="00C42EA1" w:rsidP="00C42EA1">
            <w:pPr>
              <w:pStyle w:val="TableParagraph"/>
              <w:kinsoku w:val="0"/>
              <w:overflowPunct w:val="0"/>
              <w:spacing w:before="2" w:line="228" w:lineRule="exact"/>
              <w:ind w:left="634" w:right="183" w:hanging="461"/>
              <w:jc w:val="center"/>
            </w:pPr>
            <w:proofErr w:type="spellStart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ст</w:t>
            </w:r>
            <w:bookmarkStart w:id="0" w:name="_GoBack"/>
            <w:bookmarkEnd w:id="0"/>
            <w:r>
              <w:rPr>
                <w:i/>
                <w:iCs/>
                <w:spacing w:val="-3"/>
                <w:w w:val="95"/>
                <w:sz w:val="20"/>
                <w:szCs w:val="20"/>
              </w:rPr>
              <w:t>вуе</w:t>
            </w:r>
            <w:r>
              <w:rPr>
                <w:i/>
                <w:iCs/>
                <w:sz w:val="20"/>
                <w:szCs w:val="20"/>
              </w:rPr>
              <w:t>т</w:t>
            </w:r>
            <w:proofErr w:type="spellEnd"/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351191,91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2326241,17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351212,82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2326292,67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351215,42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2326299,08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351235,61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2326316,11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351224,89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2326330,97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28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351217,05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2326348,52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871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351252,88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2326365,06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872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351260,30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2326358,31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873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351268,69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2326357,27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351278,69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2326362,47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875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351282,25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2326365,15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876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351282,41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2326369,60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877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351279,13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2326376,42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351283,75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2326378,35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879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351163,53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2326661,66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880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350946,85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2326761,16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881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351005,70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2326619,37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351000,02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2326617,26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883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350933,91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2326591,90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0,10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350903,39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2326579,09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3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885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350955,17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2326459,79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6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886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351041,42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2326260,89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3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2B0EE9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0"/>
            </w:pPr>
            <w:r>
              <w:rPr>
                <w:i/>
                <w:iCs/>
                <w:spacing w:val="-5"/>
                <w:sz w:val="20"/>
                <w:szCs w:val="20"/>
              </w:rPr>
              <w:t>861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5" w:lineRule="exact"/>
              <w:ind w:left="23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15" w:lineRule="exact"/>
              <w:ind w:left="1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52"/>
            </w:pPr>
            <w:r>
              <w:rPr>
                <w:i/>
                <w:iCs/>
                <w:spacing w:val="-2"/>
                <w:sz w:val="20"/>
                <w:szCs w:val="20"/>
              </w:rPr>
              <w:t>351095,17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21"/>
            </w:pPr>
            <w:r>
              <w:rPr>
                <w:i/>
                <w:iCs/>
                <w:spacing w:val="-2"/>
                <w:sz w:val="20"/>
                <w:szCs w:val="20"/>
              </w:rPr>
              <w:t>2326136,48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30" w:lineRule="auto"/>
              <w:ind w:left="699" w:right="126" w:hanging="560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16"/>
              <w:jc w:val="center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before="95"/>
              <w:ind w:left="20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"/>
        <w:gridCol w:w="1133"/>
        <w:gridCol w:w="1135"/>
        <w:gridCol w:w="1133"/>
        <w:gridCol w:w="1135"/>
        <w:gridCol w:w="1983"/>
        <w:gridCol w:w="1536"/>
        <w:gridCol w:w="1442"/>
      </w:tblGrid>
      <w:tr w:rsidR="002B0EE9">
        <w:trPr>
          <w:trHeight w:hRule="exact" w:val="266"/>
        </w:trPr>
        <w:tc>
          <w:tcPr>
            <w:tcW w:w="1022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9" w:lineRule="exact"/>
              <w:ind w:left="3"/>
            </w:pPr>
            <w:r>
              <w:rPr>
                <w:spacing w:val="-1"/>
                <w:sz w:val="20"/>
                <w:szCs w:val="20"/>
              </w:rPr>
              <w:lastRenderedPageBreak/>
              <w:t>3.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Сведения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части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(частей)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границы</w:t>
            </w:r>
            <w:r w:rsidR="000657F0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2B0EE9">
        <w:trPr>
          <w:trHeight w:hRule="exact" w:val="282"/>
        </w:trPr>
        <w:tc>
          <w:tcPr>
            <w:tcW w:w="10221" w:type="dxa"/>
            <w:gridSpan w:val="8"/>
            <w:tcBorders>
              <w:top w:val="single" w:sz="6" w:space="0" w:color="000000"/>
              <w:left w:val="single" w:sz="6" w:space="0" w:color="000000"/>
              <w:bottom w:val="single" w:sz="19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4" w:lineRule="exact"/>
              <w:ind w:left="3"/>
            </w:pPr>
            <w:r>
              <w:rPr>
                <w:sz w:val="20"/>
                <w:szCs w:val="20"/>
              </w:rPr>
              <w:t>Часть№-</w:t>
            </w:r>
          </w:p>
        </w:tc>
      </w:tr>
      <w:tr w:rsidR="002B0EE9">
        <w:trPr>
          <w:trHeight w:hRule="exact" w:val="716"/>
        </w:trPr>
        <w:tc>
          <w:tcPr>
            <w:tcW w:w="724" w:type="dxa"/>
            <w:vMerge w:val="restart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57F0" w:rsidRDefault="00590CF7" w:rsidP="000657F0">
            <w:pPr>
              <w:pStyle w:val="TableParagraph"/>
              <w:kinsoku w:val="0"/>
              <w:overflowPunct w:val="0"/>
              <w:spacing w:before="176" w:line="239" w:lineRule="auto"/>
              <w:ind w:left="22" w:right="46" w:hanging="12"/>
              <w:jc w:val="center"/>
              <w:rPr>
                <w:spacing w:val="-2"/>
                <w:sz w:val="20"/>
                <w:szCs w:val="20"/>
              </w:rPr>
            </w:pPr>
            <w:proofErr w:type="spellStart"/>
            <w:proofErr w:type="gramStart"/>
            <w:r w:rsidRPr="000657F0">
              <w:rPr>
                <w:spacing w:val="-3"/>
                <w:sz w:val="20"/>
                <w:szCs w:val="20"/>
              </w:rPr>
              <w:t>Обозна</w:t>
            </w:r>
            <w:proofErr w:type="spellEnd"/>
            <w:r w:rsidRPr="000657F0">
              <w:rPr>
                <w:spacing w:val="19"/>
                <w:w w:val="99"/>
                <w:sz w:val="20"/>
                <w:szCs w:val="20"/>
              </w:rPr>
              <w:t xml:space="preserve"> </w:t>
            </w:r>
            <w:proofErr w:type="spellStart"/>
            <w:r w:rsidRPr="000657F0">
              <w:rPr>
                <w:spacing w:val="-2"/>
                <w:sz w:val="20"/>
                <w:szCs w:val="20"/>
              </w:rPr>
              <w:t>чение</w:t>
            </w:r>
            <w:proofErr w:type="spellEnd"/>
            <w:proofErr w:type="gramEnd"/>
            <w:r w:rsidR="000657F0">
              <w:rPr>
                <w:spacing w:val="-2"/>
                <w:sz w:val="20"/>
                <w:szCs w:val="20"/>
              </w:rPr>
              <w:t xml:space="preserve"> </w:t>
            </w: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spacing w:before="176" w:line="239" w:lineRule="auto"/>
              <w:ind w:left="22" w:right="46" w:hanging="12"/>
              <w:jc w:val="center"/>
            </w:pPr>
            <w:r w:rsidRPr="000657F0">
              <w:rPr>
                <w:spacing w:val="-2"/>
                <w:sz w:val="20"/>
                <w:szCs w:val="20"/>
              </w:rPr>
              <w:t>х</w:t>
            </w:r>
            <w:r w:rsidRPr="000657F0">
              <w:rPr>
                <w:spacing w:val="-2"/>
                <w:w w:val="95"/>
                <w:sz w:val="20"/>
                <w:szCs w:val="20"/>
              </w:rPr>
              <w:t>арактер</w:t>
            </w:r>
            <w:r w:rsidRPr="000657F0">
              <w:rPr>
                <w:spacing w:val="-3"/>
                <w:sz w:val="20"/>
                <w:szCs w:val="20"/>
              </w:rPr>
              <w:t>ных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5"/>
                <w:sz w:val="20"/>
                <w:szCs w:val="20"/>
              </w:rPr>
              <w:t>точек</w:t>
            </w:r>
            <w:r w:rsidRPr="000657F0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2"/>
                <w:sz w:val="20"/>
                <w:szCs w:val="20"/>
              </w:rPr>
              <w:t>границ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ы</w:t>
            </w:r>
          </w:p>
        </w:tc>
        <w:tc>
          <w:tcPr>
            <w:tcW w:w="2268" w:type="dxa"/>
            <w:gridSpan w:val="2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before="61"/>
              <w:ind w:left="313" w:right="659" w:hanging="46"/>
              <w:jc w:val="center"/>
            </w:pPr>
            <w:r w:rsidRPr="000657F0">
              <w:rPr>
                <w:spacing w:val="-2"/>
                <w:w w:val="95"/>
                <w:sz w:val="20"/>
                <w:szCs w:val="20"/>
              </w:rPr>
              <w:t>Существующие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координаты,</w:t>
            </w:r>
            <w:r w:rsidR="000657F0">
              <w:rPr>
                <w:sz w:val="20"/>
                <w:szCs w:val="20"/>
              </w:rPr>
              <w:t xml:space="preserve"> </w:t>
            </w:r>
            <w:proofErr w:type="gramStart"/>
            <w:r w:rsidRPr="000657F0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line="182" w:lineRule="exact"/>
              <w:ind w:left="30" w:hanging="30"/>
              <w:jc w:val="center"/>
              <w:rPr>
                <w:sz w:val="20"/>
                <w:szCs w:val="20"/>
              </w:rPr>
            </w:pPr>
            <w:r w:rsidRPr="000657F0">
              <w:rPr>
                <w:spacing w:val="-3"/>
                <w:sz w:val="20"/>
                <w:szCs w:val="20"/>
              </w:rPr>
              <w:t>Измененные</w:t>
            </w: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ind w:left="294" w:right="112" w:hanging="30"/>
              <w:jc w:val="center"/>
            </w:pPr>
            <w:r w:rsidRPr="000657F0">
              <w:rPr>
                <w:spacing w:val="-3"/>
                <w:sz w:val="20"/>
                <w:szCs w:val="20"/>
              </w:rPr>
              <w:t>(уточненные)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координаты,</w:t>
            </w:r>
            <w:r w:rsidRPr="000657F0">
              <w:rPr>
                <w:spacing w:val="-23"/>
                <w:sz w:val="20"/>
                <w:szCs w:val="20"/>
              </w:rPr>
              <w:t xml:space="preserve"> </w:t>
            </w:r>
            <w:proofErr w:type="gramStart"/>
            <w:r w:rsidRPr="000657F0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83" w:type="dxa"/>
            <w:vMerge w:val="restart"/>
            <w:tcBorders>
              <w:top w:val="single" w:sz="19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before="61"/>
              <w:ind w:left="171" w:right="154"/>
              <w:jc w:val="center"/>
            </w:pPr>
            <w:r w:rsidRPr="000657F0">
              <w:rPr>
                <w:w w:val="95"/>
                <w:sz w:val="20"/>
                <w:szCs w:val="20"/>
              </w:rPr>
              <w:t>Метод</w:t>
            </w:r>
            <w:r w:rsidR="000657F0">
              <w:rPr>
                <w:w w:val="95"/>
                <w:sz w:val="20"/>
                <w:szCs w:val="20"/>
              </w:rPr>
              <w:t xml:space="preserve"> </w:t>
            </w:r>
            <w:r w:rsidRPr="000657F0">
              <w:rPr>
                <w:w w:val="95"/>
                <w:sz w:val="20"/>
                <w:szCs w:val="20"/>
              </w:rPr>
              <w:t>определения</w:t>
            </w:r>
            <w:r w:rsidRPr="000657F0">
              <w:rPr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2"/>
                <w:sz w:val="20"/>
                <w:szCs w:val="20"/>
              </w:rPr>
              <w:t>координат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характерной</w:t>
            </w:r>
            <w:r w:rsidRPr="000657F0">
              <w:rPr>
                <w:spacing w:val="-17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точки</w:t>
            </w:r>
          </w:p>
        </w:tc>
        <w:tc>
          <w:tcPr>
            <w:tcW w:w="1536" w:type="dxa"/>
            <w:vMerge w:val="restart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line="184" w:lineRule="exact"/>
              <w:ind w:right="7"/>
              <w:jc w:val="center"/>
              <w:rPr>
                <w:sz w:val="20"/>
                <w:szCs w:val="20"/>
              </w:rPr>
            </w:pPr>
            <w:r w:rsidRPr="000657F0">
              <w:rPr>
                <w:spacing w:val="-2"/>
                <w:sz w:val="20"/>
                <w:szCs w:val="20"/>
              </w:rPr>
              <w:t>Средняя</w:t>
            </w: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ind w:left="109" w:right="113"/>
              <w:jc w:val="center"/>
            </w:pPr>
            <w:proofErr w:type="spellStart"/>
            <w:r w:rsidRPr="000657F0">
              <w:rPr>
                <w:spacing w:val="-3"/>
                <w:w w:val="95"/>
                <w:sz w:val="20"/>
                <w:szCs w:val="20"/>
              </w:rPr>
              <w:t>квадратическая</w:t>
            </w:r>
            <w:proofErr w:type="spellEnd"/>
            <w:r w:rsidRPr="000657F0">
              <w:rPr>
                <w:spacing w:val="27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погрешность</w:t>
            </w:r>
            <w:r w:rsidRPr="000657F0">
              <w:rPr>
                <w:spacing w:val="30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положения</w:t>
            </w:r>
            <w:r w:rsidRPr="000657F0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2"/>
                <w:sz w:val="20"/>
                <w:szCs w:val="20"/>
              </w:rPr>
              <w:t>характерной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1"/>
                <w:sz w:val="20"/>
                <w:szCs w:val="20"/>
              </w:rPr>
              <w:t>точки</w:t>
            </w:r>
            <w:r w:rsidRPr="000657F0">
              <w:rPr>
                <w:spacing w:val="-7"/>
                <w:sz w:val="20"/>
                <w:szCs w:val="20"/>
              </w:rPr>
              <w:t xml:space="preserve"> </w:t>
            </w:r>
            <w:r w:rsidRPr="000657F0">
              <w:rPr>
                <w:spacing w:val="-1"/>
                <w:sz w:val="20"/>
                <w:szCs w:val="20"/>
              </w:rPr>
              <w:t>(</w:t>
            </w:r>
            <w:proofErr w:type="spellStart"/>
            <w:r w:rsidRPr="000657F0">
              <w:rPr>
                <w:spacing w:val="-1"/>
                <w:sz w:val="20"/>
                <w:szCs w:val="20"/>
              </w:rPr>
              <w:t>Mt</w:t>
            </w:r>
            <w:proofErr w:type="spellEnd"/>
            <w:r w:rsidRPr="000657F0">
              <w:rPr>
                <w:spacing w:val="-1"/>
                <w:sz w:val="20"/>
                <w:szCs w:val="20"/>
              </w:rPr>
              <w:t>),</w:t>
            </w:r>
            <w:r w:rsidRPr="000657F0">
              <w:rPr>
                <w:spacing w:val="-4"/>
                <w:sz w:val="20"/>
                <w:szCs w:val="20"/>
              </w:rPr>
              <w:t xml:space="preserve"> </w:t>
            </w:r>
            <w:r w:rsidRPr="000657F0">
              <w:rPr>
                <w:sz w:val="20"/>
                <w:szCs w:val="20"/>
              </w:rPr>
              <w:t>м</w:t>
            </w:r>
          </w:p>
        </w:tc>
        <w:tc>
          <w:tcPr>
            <w:tcW w:w="1442" w:type="dxa"/>
            <w:vMerge w:val="restart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Pr="000657F0" w:rsidRDefault="00590CF7" w:rsidP="000657F0">
            <w:pPr>
              <w:pStyle w:val="TableParagraph"/>
              <w:kinsoku w:val="0"/>
              <w:overflowPunct w:val="0"/>
              <w:spacing w:line="182" w:lineRule="exact"/>
              <w:ind w:right="16"/>
              <w:jc w:val="center"/>
              <w:rPr>
                <w:sz w:val="20"/>
                <w:szCs w:val="20"/>
              </w:rPr>
            </w:pPr>
            <w:r w:rsidRPr="000657F0">
              <w:rPr>
                <w:spacing w:val="-3"/>
                <w:sz w:val="20"/>
                <w:szCs w:val="20"/>
              </w:rPr>
              <w:t>Описание</w:t>
            </w:r>
          </w:p>
          <w:p w:rsidR="002B0EE9" w:rsidRPr="000657F0" w:rsidRDefault="00590CF7" w:rsidP="000657F0">
            <w:pPr>
              <w:pStyle w:val="TableParagraph"/>
              <w:kinsoku w:val="0"/>
              <w:overflowPunct w:val="0"/>
              <w:spacing w:line="239" w:lineRule="auto"/>
              <w:ind w:left="75" w:right="87" w:firstLine="1"/>
              <w:jc w:val="center"/>
            </w:pPr>
            <w:r w:rsidRPr="000657F0">
              <w:rPr>
                <w:spacing w:val="-2"/>
                <w:sz w:val="20"/>
                <w:szCs w:val="20"/>
              </w:rPr>
              <w:t>обозначения</w:t>
            </w:r>
            <w:r w:rsidRPr="000657F0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1"/>
                <w:sz w:val="20"/>
                <w:szCs w:val="20"/>
              </w:rPr>
              <w:t>точки</w:t>
            </w:r>
            <w:r w:rsidRPr="000657F0">
              <w:rPr>
                <w:spacing w:val="-6"/>
                <w:sz w:val="20"/>
                <w:szCs w:val="20"/>
              </w:rPr>
              <w:t xml:space="preserve"> </w:t>
            </w:r>
            <w:r w:rsidRPr="000657F0">
              <w:rPr>
                <w:spacing w:val="-1"/>
                <w:sz w:val="20"/>
                <w:szCs w:val="20"/>
              </w:rPr>
              <w:t>на</w:t>
            </w:r>
            <w:r w:rsidRPr="000657F0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w w:val="95"/>
                <w:sz w:val="20"/>
                <w:szCs w:val="20"/>
              </w:rPr>
              <w:t>местности</w:t>
            </w:r>
            <w:r w:rsidR="000657F0">
              <w:rPr>
                <w:w w:val="95"/>
                <w:sz w:val="20"/>
                <w:szCs w:val="20"/>
              </w:rPr>
              <w:t xml:space="preserve"> </w:t>
            </w:r>
            <w:r w:rsidRPr="000657F0">
              <w:rPr>
                <w:w w:val="95"/>
                <w:sz w:val="20"/>
                <w:szCs w:val="20"/>
              </w:rPr>
              <w:t>(при</w:t>
            </w:r>
            <w:r w:rsidRPr="000657F0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0657F0">
              <w:rPr>
                <w:spacing w:val="-3"/>
                <w:sz w:val="20"/>
                <w:szCs w:val="20"/>
              </w:rPr>
              <w:t>наличии)</w:t>
            </w:r>
          </w:p>
        </w:tc>
      </w:tr>
      <w:tr w:rsidR="002B0EE9">
        <w:trPr>
          <w:trHeight w:hRule="exact" w:val="1126"/>
        </w:trPr>
        <w:tc>
          <w:tcPr>
            <w:tcW w:w="724" w:type="dxa"/>
            <w:vMerge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line="239" w:lineRule="auto"/>
              <w:ind w:left="75" w:right="87" w:firstLine="1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43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40"/>
              <w:jc w:val="center"/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24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9"/>
              <w:jc w:val="center"/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983" w:type="dxa"/>
            <w:vMerge/>
            <w:tcBorders>
              <w:top w:val="single" w:sz="19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ind w:left="19"/>
              <w:jc w:val="center"/>
            </w:pPr>
          </w:p>
        </w:tc>
        <w:tc>
          <w:tcPr>
            <w:tcW w:w="1536" w:type="dxa"/>
            <w:vMerge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ind w:left="19"/>
              <w:jc w:val="center"/>
            </w:pPr>
          </w:p>
        </w:tc>
        <w:tc>
          <w:tcPr>
            <w:tcW w:w="1442" w:type="dxa"/>
            <w:vMerge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ind w:left="19"/>
              <w:jc w:val="center"/>
            </w:pPr>
          </w:p>
        </w:tc>
      </w:tr>
      <w:tr w:rsidR="002B0EE9">
        <w:trPr>
          <w:trHeight w:hRule="exact" w:val="259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7" w:lineRule="exact"/>
              <w:ind w:left="2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7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7" w:lineRule="exact"/>
              <w:ind w:left="22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7" w:lineRule="exact"/>
              <w:ind w:left="22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7" w:lineRule="exact"/>
              <w:ind w:left="20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7" w:lineRule="exact"/>
              <w:ind w:left="20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2B0EE9">
        <w:trPr>
          <w:trHeight w:hRule="exact" w:val="259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4" w:lineRule="exact"/>
              <w:ind w:left="1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4" w:lineRule="exact"/>
              <w:ind w:left="21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4" w:lineRule="exact"/>
              <w:ind w:left="3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4" w:lineRule="exact"/>
              <w:ind w:left="21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4" w:lineRule="exact"/>
              <w:ind w:left="21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4" w:lineRule="exact"/>
              <w:ind w:left="19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4" w:lineRule="exact"/>
              <w:ind w:left="1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04" w:lineRule="exact"/>
              <w:ind w:left="19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</w:tbl>
    <w:p w:rsidR="002B0EE9" w:rsidRDefault="002B0EE9">
      <w:pPr>
        <w:sectPr w:rsidR="002B0EE9">
          <w:pgSz w:w="11900" w:h="16850"/>
          <w:pgMar w:top="800" w:right="42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8"/>
      </w:tblGrid>
      <w:tr w:rsidR="002B0EE9">
        <w:trPr>
          <w:trHeight w:hRule="exact" w:val="288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46" w:lineRule="exact"/>
              <w:ind w:left="16"/>
              <w:jc w:val="center"/>
            </w:pPr>
            <w:r>
              <w:rPr>
                <w:spacing w:val="-1"/>
                <w:sz w:val="22"/>
                <w:szCs w:val="22"/>
              </w:rPr>
              <w:lastRenderedPageBreak/>
              <w:t>План</w:t>
            </w:r>
            <w:r w:rsidR="000657F0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2B0EE9">
        <w:trPr>
          <w:trHeight w:hRule="exact" w:val="14256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51" w:lineRule="exact"/>
              <w:ind w:left="12"/>
              <w:jc w:val="center"/>
            </w:pPr>
            <w:r>
              <w:rPr>
                <w:spacing w:val="-2"/>
                <w:sz w:val="22"/>
                <w:szCs w:val="22"/>
              </w:rPr>
              <w:t>М</w:t>
            </w:r>
            <w:proofErr w:type="gramStart"/>
            <w:r>
              <w:rPr>
                <w:spacing w:val="-2"/>
                <w:sz w:val="22"/>
                <w:szCs w:val="22"/>
              </w:rPr>
              <w:t>9</w:t>
            </w:r>
            <w:proofErr w:type="gramEnd"/>
            <w:r>
              <w:rPr>
                <w:spacing w:val="-2"/>
                <w:sz w:val="22"/>
                <w:szCs w:val="22"/>
              </w:rPr>
              <w:t>.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Зона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смешанной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застройки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зданиями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различного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назначения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before="167"/>
              <w:ind w:left="186"/>
            </w:pPr>
            <w:r>
              <w:rPr>
                <w:spacing w:val="-2"/>
              </w:rPr>
              <w:t>Лист</w:t>
            </w:r>
            <w:r w:rsidR="000657F0">
              <w:rPr>
                <w:spacing w:val="-2"/>
              </w:rPr>
              <w:t xml:space="preserve"> </w:t>
            </w:r>
            <w:r>
              <w:rPr>
                <w:spacing w:val="-2"/>
              </w:rPr>
              <w:t>1.Обзорный</w:t>
            </w: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right="597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1:90000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28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2B0EE9" w:rsidRDefault="00590CF7">
            <w:pPr>
              <w:pStyle w:val="a5"/>
              <w:numPr>
                <w:ilvl w:val="0"/>
                <w:numId w:val="5"/>
              </w:numPr>
              <w:tabs>
                <w:tab w:val="left" w:pos="1420"/>
              </w:tabs>
              <w:kinsoku w:val="0"/>
              <w:overflowPunct w:val="0"/>
              <w:spacing w:before="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2B0EE9" w:rsidRDefault="00590CF7">
            <w:pPr>
              <w:pStyle w:val="a5"/>
              <w:numPr>
                <w:ilvl w:val="0"/>
                <w:numId w:val="5"/>
              </w:numPr>
              <w:tabs>
                <w:tab w:val="left" w:pos="1421"/>
              </w:tabs>
              <w:kinsoku w:val="0"/>
              <w:overflowPunct w:val="0"/>
              <w:ind w:left="142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:rsidR="002B0EE9" w:rsidRDefault="00590CF7">
            <w:pPr>
              <w:pStyle w:val="a5"/>
              <w:numPr>
                <w:ilvl w:val="0"/>
                <w:numId w:val="5"/>
              </w:numPr>
              <w:tabs>
                <w:tab w:val="left" w:pos="1421"/>
              </w:tabs>
              <w:kinsoku w:val="0"/>
              <w:overflowPunct w:val="0"/>
              <w:ind w:left="142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2B0EE9" w:rsidRDefault="007B71E0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485775" cy="1905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EE9" w:rsidRDefault="00590CF7">
            <w:pPr>
              <w:pStyle w:val="a5"/>
              <w:numPr>
                <w:ilvl w:val="0"/>
                <w:numId w:val="5"/>
              </w:numPr>
              <w:tabs>
                <w:tab w:val="left" w:pos="1420"/>
              </w:tabs>
              <w:kinsoku w:val="0"/>
              <w:overflowPunct w:val="0"/>
              <w:spacing w:before="181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0657F0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2B0EE9" w:rsidRDefault="007B71E0">
            <w:pPr>
              <w:pStyle w:val="TableParagraph"/>
              <w:kinsoku w:val="0"/>
              <w:overflowPunct w:val="0"/>
              <w:spacing w:line="40" w:lineRule="atLeast"/>
              <w:ind w:left="129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714375" cy="285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EE9" w:rsidRDefault="00590CF7">
            <w:pPr>
              <w:pStyle w:val="TableParagraph"/>
              <w:tabs>
                <w:tab w:val="left" w:pos="1210"/>
                <w:tab w:val="left" w:pos="5583"/>
                <w:tab w:val="left" w:pos="6445"/>
                <w:tab w:val="left" w:pos="6995"/>
                <w:tab w:val="left" w:pos="9196"/>
                <w:tab w:val="left" w:pos="9855"/>
              </w:tabs>
              <w:kinsoku w:val="0"/>
              <w:overflowPunct w:val="0"/>
              <w:spacing w:before="115"/>
              <w:ind w:left="193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2B0EE9">
        <w:trPr>
          <w:trHeight w:hRule="exact" w:val="850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2B0EE9" w:rsidRDefault="00590CF7" w:rsidP="00844E4F">
            <w:pPr>
              <w:pStyle w:val="TableParagraph"/>
              <w:kinsoku w:val="0"/>
              <w:overflowPunct w:val="0"/>
              <w:ind w:left="505"/>
              <w:jc w:val="center"/>
            </w:pPr>
            <w:r>
              <w:rPr>
                <w:spacing w:val="-1"/>
                <w:sz w:val="22"/>
                <w:szCs w:val="22"/>
              </w:rPr>
              <w:t>Место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оттиска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печати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(при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наличии)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лица,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составившего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описание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местоположения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объекта</w:t>
            </w:r>
          </w:p>
        </w:tc>
      </w:tr>
    </w:tbl>
    <w:p w:rsidR="002B0EE9" w:rsidRDefault="00A9117D">
      <w:pPr>
        <w:sectPr w:rsidR="002B0EE9">
          <w:headerReference w:type="default" r:id="rId12"/>
          <w:pgSz w:w="11900" w:h="16850"/>
          <w:pgMar w:top="820" w:right="460" w:bottom="280" w:left="1040" w:header="596" w:footer="0" w:gutter="0"/>
          <w:cols w:space="720" w:equalWidth="0">
            <w:col w:w="10400"/>
          </w:cols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907415</wp:posOffset>
                </wp:positionV>
                <wp:extent cx="6472555" cy="7291070"/>
                <wp:effectExtent l="1270" t="2540" r="3175" b="2540"/>
                <wp:wrapNone/>
                <wp:docPr id="5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2555" cy="7291070"/>
                          <a:chOff x="1142" y="1429"/>
                          <a:chExt cx="10193" cy="11482"/>
                        </a:xfrm>
                      </wpg:grpSpPr>
                      <wps:wsp>
                        <wps:cNvPr id="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42" y="1429"/>
                            <a:ext cx="10200" cy="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7F0" w:rsidRDefault="000657F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77000" cy="7296150"/>
                                    <wp:effectExtent l="19050" t="0" r="0" b="0"/>
                                    <wp:docPr id="5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7000" cy="7296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657F0" w:rsidRDefault="000657F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Freeform 10"/>
                        <wps:cNvSpPr>
                          <a:spLocks/>
                        </wps:cNvSpPr>
                        <wps:spPr bwMode="auto">
                          <a:xfrm>
                            <a:off x="1339" y="1559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1"/>
                        <wps:cNvSpPr>
                          <a:spLocks/>
                        </wps:cNvSpPr>
                        <wps:spPr bwMode="auto">
                          <a:xfrm>
                            <a:off x="4701" y="12367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7.1pt;margin-top:71.45pt;width:509.65pt;height:574.1pt;z-index:-251678208;mso-position-horizontal-relative:page;mso-position-vertical-relative:page" coordorigin="1142,1429" coordsize="10193,11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" o:allowincell="f">
                <v:rect id="Rectangle 9" o:spid="_x0000_s1027" style="position:absolute;left:1142;top:1429;width:10200;height:1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657F0" w:rsidRDefault="000657F0">
                        <w:pPr>
                          <w:widowControl/>
                          <w:autoSpaceDE/>
                          <w:autoSpaceDN/>
                          <w:adjustRightInd/>
                          <w:spacing w:line="11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77000" cy="7296150"/>
                              <wp:effectExtent l="19050" t="0" r="0" b="0"/>
                              <wp:docPr id="5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0" cy="7296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657F0" w:rsidRDefault="000657F0"/>
                    </w:txbxContent>
                  </v:textbox>
                </v:rect>
                <v:shape id="Freeform 10" o:spid="_x0000_s1028" style="position:absolute;left:1339;top:1559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bqsQA&#10;AADbAAAADwAAAGRycy9kb3ducmV2LnhtbESP0WrCQBRE3wv+w3KFvtWN1ZqSuhErFOtLi9oPuGRv&#10;k5Ds3SW7JvHvu4LQx2FmzjDrzWha0VPna8sK5rMEBHFhdc2lgp/zx9MrCB+QNbaWScGVPGzyycMa&#10;M20HPlJ/CqWIEPYZKqhCcJmUvqjIoJ9ZRxy9X9sZDFF2pdQdDhFuWvmcJCtpsOa4UKGjXUVFc7oY&#10;Befv60EPB3alS/d9s1he5Hv6pdTjdNy+gQg0hv/wvf2pFbykcPs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m6rEAAAA2wAAAA8AAAAAAAAAAAAAAAAAmAIAAGRycy9k&#10;b3ducmV2LnhtbFBLBQYAAAAABAAEAPUAAACJAwAAAAA=&#10;" path="m,283r2805,l2805,,,,,283xe" stroked="f">
                  <v:path arrowok="t" o:connecttype="custom" o:connectlocs="0,283;2805,283;2805,0;0,0;0,283" o:connectangles="0,0,0,0,0"/>
                </v:shape>
                <v:shape id="Freeform 11" o:spid="_x0000_s1029" style="position:absolute;left:4701;top:12367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nTcMA&#10;AADbAAAADwAAAGRycy9kb3ducmV2LnhtbERPTWvCQBC9C/6HZYRexGxaqEjqKiK0FClFoz30NmTH&#10;JDU7m2a3mv575yB4fLzv+bJ3jTpTF2rPBh6TFBRx4W3NpYHD/nUyAxUissXGMxn4pwDLxXAwx8z6&#10;C+/onMdSSQiHDA1UMbaZ1qGoyGFIfEss3NF3DqPArtS2w4uEu0Y/pelUO6xZGipsaV1Rccr/nJR8&#10;fxzzzc/n76b96tfFuJy9bV0w5mHUr15ARerjXXxzv1sDzzJWvsgP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xnTcMAAADbAAAADwAAAAAAAAAAAAAAAACYAgAAZHJzL2Rv&#10;d25yZXYueG1sUEsFBgAAAAAEAAQA9QAAAIgDAAAAAA==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8527415</wp:posOffset>
                </wp:positionV>
                <wp:extent cx="482600" cy="114300"/>
                <wp:effectExtent l="635" t="2540" r="2540" b="0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7F0" w:rsidRDefault="000657F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14300"/>
                                  <wp:effectExtent l="19050" t="0" r="952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7F0" w:rsidRDefault="000657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74.3pt;margin-top:671.45pt;width:38pt;height:9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" o:allowincell="f" filled="f" stroked="f">
                <v:textbox inset="0,0,0,0">
                  <w:txbxContent>
                    <w:p w:rsidR="000657F0" w:rsidRDefault="000657F0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14300"/>
                            <wp:effectExtent l="19050" t="0" r="952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57F0" w:rsidRDefault="000657F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8773160</wp:posOffset>
                </wp:positionV>
                <wp:extent cx="127000" cy="165100"/>
                <wp:effectExtent l="3175" t="635" r="3175" b="0"/>
                <wp:wrapNone/>
                <wp:docPr id="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7F0" w:rsidRDefault="000657F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350" cy="171450"/>
                                  <wp:effectExtent l="1905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7F0" w:rsidRDefault="000657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margin-left:87.25pt;margin-top:690.8pt;width:10pt;height:13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" o:allowincell="f" filled="f" stroked="f">
                <v:textbox inset="0,0,0,0">
                  <w:txbxContent>
                    <w:p w:rsidR="000657F0" w:rsidRDefault="000657F0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350" cy="171450"/>
                            <wp:effectExtent l="1905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57F0" w:rsidRDefault="000657F0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0"/>
      </w:tblGrid>
      <w:tr w:rsidR="002B0EE9">
        <w:trPr>
          <w:trHeight w:hRule="exact" w:val="288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46" w:lineRule="exact"/>
              <w:ind w:left="23"/>
              <w:jc w:val="center"/>
            </w:pPr>
            <w:r>
              <w:rPr>
                <w:spacing w:val="-1"/>
                <w:sz w:val="22"/>
                <w:szCs w:val="22"/>
              </w:rPr>
              <w:lastRenderedPageBreak/>
              <w:t>План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2B0EE9">
        <w:trPr>
          <w:trHeight w:hRule="exact" w:val="14254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51" w:lineRule="exact"/>
              <w:ind w:left="19"/>
              <w:jc w:val="center"/>
            </w:pPr>
            <w:r>
              <w:rPr>
                <w:spacing w:val="-2"/>
                <w:sz w:val="22"/>
                <w:szCs w:val="22"/>
              </w:rPr>
              <w:t>М</w:t>
            </w:r>
            <w:proofErr w:type="gramStart"/>
            <w:r>
              <w:rPr>
                <w:spacing w:val="-2"/>
                <w:sz w:val="22"/>
                <w:szCs w:val="22"/>
              </w:rPr>
              <w:t>9</w:t>
            </w:r>
            <w:proofErr w:type="gramEnd"/>
            <w:r>
              <w:rPr>
                <w:spacing w:val="-2"/>
                <w:sz w:val="22"/>
                <w:szCs w:val="22"/>
              </w:rPr>
              <w:t>.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Зона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смешанной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застройки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зданиями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различного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назначения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before="167"/>
              <w:ind w:left="190"/>
            </w:pPr>
            <w:r>
              <w:rPr>
                <w:spacing w:val="-2"/>
              </w:rPr>
              <w:t>Лист</w:t>
            </w:r>
            <w:r w:rsidR="00844E4F">
              <w:rPr>
                <w:spacing w:val="-2"/>
              </w:rPr>
              <w:t xml:space="preserve"> </w:t>
            </w:r>
            <w:r>
              <w:rPr>
                <w:spacing w:val="-2"/>
              </w:rPr>
              <w:t>2.Село</w:t>
            </w:r>
            <w:r w:rsidR="00844E4F">
              <w:rPr>
                <w:spacing w:val="-2"/>
              </w:rPr>
              <w:t xml:space="preserve"> </w:t>
            </w:r>
            <w:r>
              <w:rPr>
                <w:spacing w:val="-2"/>
              </w:rPr>
              <w:t>Молочное</w:t>
            </w: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right="597"/>
              <w:jc w:val="center"/>
            </w:pPr>
            <w:r>
              <w:rPr>
                <w:spacing w:val="-3"/>
                <w:sz w:val="22"/>
                <w:szCs w:val="22"/>
              </w:rPr>
              <w:t>Масштаб</w:t>
            </w:r>
            <w:r w:rsidR="00844E4F"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1:5000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33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2B0EE9" w:rsidRDefault="00590CF7">
            <w:pPr>
              <w:pStyle w:val="a5"/>
              <w:numPr>
                <w:ilvl w:val="0"/>
                <w:numId w:val="4"/>
              </w:numPr>
              <w:tabs>
                <w:tab w:val="left" w:pos="1425"/>
              </w:tabs>
              <w:kinsoku w:val="0"/>
              <w:overflowPunct w:val="0"/>
              <w:spacing w:before="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2B0EE9" w:rsidRDefault="00590CF7">
            <w:pPr>
              <w:pStyle w:val="a5"/>
              <w:numPr>
                <w:ilvl w:val="0"/>
                <w:numId w:val="4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2B0EE9" w:rsidRDefault="00590CF7">
            <w:pPr>
              <w:pStyle w:val="a5"/>
              <w:numPr>
                <w:ilvl w:val="0"/>
                <w:numId w:val="4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2B0EE9" w:rsidRDefault="007B71E0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476250" cy="190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EE9" w:rsidRDefault="00590CF7">
            <w:pPr>
              <w:pStyle w:val="a5"/>
              <w:numPr>
                <w:ilvl w:val="0"/>
                <w:numId w:val="4"/>
              </w:numPr>
              <w:tabs>
                <w:tab w:val="left" w:pos="1425"/>
              </w:tabs>
              <w:kinsoku w:val="0"/>
              <w:overflowPunct w:val="0"/>
              <w:spacing w:before="1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2B0EE9" w:rsidRDefault="007B71E0">
            <w:pPr>
              <w:pStyle w:val="TableParagraph"/>
              <w:kinsoku w:val="0"/>
              <w:overflowPunct w:val="0"/>
              <w:spacing w:line="40" w:lineRule="atLeast"/>
              <w:ind w:left="129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723900" cy="2857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EE9" w:rsidRDefault="00590CF7">
            <w:pPr>
              <w:pStyle w:val="TableParagraph"/>
              <w:tabs>
                <w:tab w:val="left" w:pos="1215"/>
                <w:tab w:val="left" w:pos="5588"/>
                <w:tab w:val="left" w:pos="6450"/>
                <w:tab w:val="left" w:pos="6999"/>
                <w:tab w:val="left" w:pos="9200"/>
                <w:tab w:val="left" w:pos="9860"/>
              </w:tabs>
              <w:kinsoku w:val="0"/>
              <w:overflowPunct w:val="0"/>
              <w:spacing w:before="109"/>
              <w:ind w:left="198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2B0EE9">
        <w:trPr>
          <w:trHeight w:hRule="exact" w:val="850"/>
        </w:trPr>
        <w:tc>
          <w:tcPr>
            <w:tcW w:w="10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2B0EE9" w:rsidRDefault="00844E4F" w:rsidP="00844E4F">
            <w:pPr>
              <w:pStyle w:val="TableParagraph"/>
              <w:kinsoku w:val="0"/>
              <w:overflowPunct w:val="0"/>
              <w:ind w:left="510"/>
              <w:jc w:val="center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B0EE9" w:rsidRDefault="00A9117D">
      <w:pPr>
        <w:sectPr w:rsidR="002B0EE9">
          <w:pgSz w:w="11900" w:h="16850"/>
          <w:pgMar w:top="820" w:right="440" w:bottom="280" w:left="1020" w:header="596" w:footer="0" w:gutter="0"/>
          <w:cols w:space="720" w:equalWidth="0">
            <w:col w:w="10440"/>
          </w:cols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896620</wp:posOffset>
                </wp:positionV>
                <wp:extent cx="6483350" cy="7307580"/>
                <wp:effectExtent l="0" t="1270" r="0" b="0"/>
                <wp:wrapNone/>
                <wp:docPr id="4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7580"/>
                          <a:chOff x="1135" y="1412"/>
                          <a:chExt cx="10210" cy="11508"/>
                        </a:xfrm>
                      </wpg:grpSpPr>
                      <wps:wsp>
                        <wps:cNvPr id="5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6" y="1413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7F0" w:rsidRDefault="000657F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6525" cy="7305675"/>
                                    <wp:effectExtent l="19050" t="0" r="9525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657F0" w:rsidRDefault="000657F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Freeform 16"/>
                        <wps:cNvSpPr>
                          <a:spLocks/>
                        </wps:cNvSpPr>
                        <wps:spPr bwMode="auto">
                          <a:xfrm>
                            <a:off x="1339" y="1559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7"/>
                        <wps:cNvSpPr>
                          <a:spLocks/>
                        </wps:cNvSpPr>
                        <wps:spPr bwMode="auto">
                          <a:xfrm>
                            <a:off x="4701" y="12367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2" style="position:absolute;margin-left:56.75pt;margin-top:70.6pt;width:510.5pt;height:575.4pt;z-index:-251675136;mso-position-horizontal-relative:page;mso-position-vertical-relative:page" coordorigin="1135,1412" coordsize="10210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" o:allowincell="f">
                <v:rect id="Rectangle 15" o:spid="_x0000_s1033" style="position:absolute;left:1136;top:1413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0657F0" w:rsidRDefault="000657F0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86525" cy="7305675"/>
                              <wp:effectExtent l="19050" t="0" r="9525" b="0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657F0" w:rsidRDefault="000657F0"/>
                    </w:txbxContent>
                  </v:textbox>
                </v:rect>
                <v:shape id="Freeform 16" o:spid="_x0000_s1034" style="position:absolute;left:1339;top:1559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mRcMA&#10;AADbAAAADwAAAGRycy9kb3ducmV2LnhtbESP0WrCQBRE3wX/YblC33SjVlNSV1GhtL4o1X7AJXtN&#10;gtm7S3ZN4t93CwUfh5k5w6w2valFS42vLCuYThIQxLnVFRcKfi4f4zcQPiBrrC2Tggd52KyHgxVm&#10;2nb8Te05FCJC2GeooAzBZVL6vCSDfmIdcfSutjEYomwKqRvsItzUcpYkS2mw4rhQoqN9SfntfDcK&#10;LqfHQXcHdoVLP9vb/PUud+lRqZdRv30HEagPz/B/+0srWEz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6mRcMAAADbAAAADwAAAAAAAAAAAAAAAACYAgAAZHJzL2Rv&#10;d25yZXYueG1sUEsFBgAAAAAEAAQA9QAAAIgDAAAAAA==&#10;" path="m,283r2805,l2805,,,,,283xe" stroked="f">
                  <v:path arrowok="t" o:connecttype="custom" o:connectlocs="0,283;2805,283;2805,0;0,0;0,283" o:connectangles="0,0,0,0,0"/>
                </v:shape>
                <v:shape id="Freeform 17" o:spid="_x0000_s1035" style="position:absolute;left:4701;top:12367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Qp8QA&#10;AADbAAAADwAAAGRycy9kb3ducmV2LnhtbESPzYrCMBSF94LvEK4wG9F0BEU6RhmEkUFEtOrC3aW5&#10;tp1pbmoTtb69EQSXh/PzcSazxpTiSrUrLCv47EcgiFOrC84U7Hc/vTEI55E1lpZJwZ0czKbt1gRj&#10;bW+8pWviMxFG2MWoIPe+iqV0aU4GXd9WxME72dqgD7LOpK7xFsZNKQdRNJIGCw6EHCua55T+JxcT&#10;IMfVKVn+rc/L6tDM0242XmyMU+qj03x/gfDU+Hf41f7VCoYDeH4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0UKfEAAAA2wAAAA8AAAAAAAAAAAAAAAAAmAIAAGRycy9k&#10;b3ducmV2LnhtbFBLBQYAAAAABAAEAPUAAACJAwAAAAA=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8527415</wp:posOffset>
                </wp:positionV>
                <wp:extent cx="495300" cy="114300"/>
                <wp:effectExtent l="0" t="2540" r="1905" b="0"/>
                <wp:wrapNone/>
                <wp:docPr id="4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7F0" w:rsidRDefault="000657F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114300"/>
                                  <wp:effectExtent l="1905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7F0" w:rsidRDefault="000657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6" style="position:absolute;margin-left:74.1pt;margin-top:671.45pt;width:39pt;height:9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" o:allowincell="f" filled="f" stroked="f">
                <v:textbox inset="0,0,0,0">
                  <w:txbxContent>
                    <w:p w:rsidR="000657F0" w:rsidRDefault="000657F0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114300"/>
                            <wp:effectExtent l="1905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57F0" w:rsidRDefault="000657F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8771890</wp:posOffset>
                </wp:positionV>
                <wp:extent cx="127000" cy="165100"/>
                <wp:effectExtent l="635" t="0" r="0" b="0"/>
                <wp:wrapNone/>
                <wp:docPr id="4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7F0" w:rsidRDefault="000657F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19050" t="0" r="952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7F0" w:rsidRDefault="000657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7" style="position:absolute;margin-left:87.05pt;margin-top:690.7pt;width:10pt;height:13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" o:allowincell="f" filled="f" stroked="f">
                <v:textbox inset="0,0,0,0">
                  <w:txbxContent>
                    <w:p w:rsidR="000657F0" w:rsidRDefault="000657F0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825" cy="171450"/>
                            <wp:effectExtent l="19050" t="0" r="952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57F0" w:rsidRDefault="000657F0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0"/>
      </w:tblGrid>
      <w:tr w:rsidR="002B0EE9">
        <w:trPr>
          <w:trHeight w:hRule="exact" w:val="288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46" w:lineRule="exact"/>
              <w:ind w:left="23"/>
              <w:jc w:val="center"/>
            </w:pPr>
            <w:r>
              <w:rPr>
                <w:spacing w:val="-1"/>
                <w:sz w:val="22"/>
                <w:szCs w:val="22"/>
              </w:rPr>
              <w:lastRenderedPageBreak/>
              <w:t>План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2B0EE9">
        <w:trPr>
          <w:trHeight w:hRule="exact" w:val="14254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51" w:lineRule="exact"/>
              <w:ind w:left="19"/>
              <w:jc w:val="center"/>
            </w:pPr>
            <w:r>
              <w:rPr>
                <w:spacing w:val="-2"/>
                <w:sz w:val="22"/>
                <w:szCs w:val="22"/>
              </w:rPr>
              <w:t>М</w:t>
            </w:r>
            <w:proofErr w:type="gramStart"/>
            <w:r>
              <w:rPr>
                <w:spacing w:val="-2"/>
                <w:sz w:val="22"/>
                <w:szCs w:val="22"/>
              </w:rPr>
              <w:t>9</w:t>
            </w:r>
            <w:proofErr w:type="gramEnd"/>
            <w:r>
              <w:rPr>
                <w:spacing w:val="-2"/>
                <w:sz w:val="22"/>
                <w:szCs w:val="22"/>
              </w:rPr>
              <w:t>.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Зона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смешанной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застройки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зданиями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различного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назначения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before="167"/>
              <w:ind w:left="190"/>
            </w:pPr>
            <w:r>
              <w:t>Лист</w:t>
            </w:r>
            <w:r w:rsidR="00844E4F">
              <w:t xml:space="preserve"> </w:t>
            </w:r>
            <w:r>
              <w:t>3</w:t>
            </w: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right="590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1:20000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33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2B0EE9" w:rsidRDefault="00590CF7">
            <w:pPr>
              <w:pStyle w:val="a5"/>
              <w:numPr>
                <w:ilvl w:val="0"/>
                <w:numId w:val="3"/>
              </w:numPr>
              <w:tabs>
                <w:tab w:val="left" w:pos="1425"/>
              </w:tabs>
              <w:kinsoku w:val="0"/>
              <w:overflowPunct w:val="0"/>
              <w:spacing w:before="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2B0EE9" w:rsidRDefault="00590CF7">
            <w:pPr>
              <w:pStyle w:val="a5"/>
              <w:numPr>
                <w:ilvl w:val="0"/>
                <w:numId w:val="3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2B0EE9" w:rsidRDefault="00590CF7">
            <w:pPr>
              <w:pStyle w:val="a5"/>
              <w:numPr>
                <w:ilvl w:val="0"/>
                <w:numId w:val="3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2B0EE9" w:rsidRDefault="007B71E0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476250" cy="1905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EE9" w:rsidRDefault="00590CF7">
            <w:pPr>
              <w:pStyle w:val="a5"/>
              <w:numPr>
                <w:ilvl w:val="0"/>
                <w:numId w:val="3"/>
              </w:numPr>
              <w:tabs>
                <w:tab w:val="left" w:pos="1425"/>
              </w:tabs>
              <w:kinsoku w:val="0"/>
              <w:overflowPunct w:val="0"/>
              <w:spacing w:before="1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2B0EE9" w:rsidRDefault="007B71E0">
            <w:pPr>
              <w:pStyle w:val="TableParagraph"/>
              <w:kinsoku w:val="0"/>
              <w:overflowPunct w:val="0"/>
              <w:spacing w:line="40" w:lineRule="atLeast"/>
              <w:ind w:left="129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723900" cy="285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EE9" w:rsidRDefault="00590CF7">
            <w:pPr>
              <w:pStyle w:val="TableParagraph"/>
              <w:tabs>
                <w:tab w:val="left" w:pos="1215"/>
                <w:tab w:val="left" w:pos="5588"/>
                <w:tab w:val="left" w:pos="6450"/>
                <w:tab w:val="left" w:pos="6999"/>
                <w:tab w:val="left" w:pos="9200"/>
                <w:tab w:val="left" w:pos="9860"/>
              </w:tabs>
              <w:kinsoku w:val="0"/>
              <w:overflowPunct w:val="0"/>
              <w:spacing w:before="109"/>
              <w:ind w:left="198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2B0EE9">
        <w:trPr>
          <w:trHeight w:hRule="exact" w:val="850"/>
        </w:trPr>
        <w:tc>
          <w:tcPr>
            <w:tcW w:w="10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2B0EE9" w:rsidRDefault="00844E4F" w:rsidP="00844E4F">
            <w:pPr>
              <w:pStyle w:val="TableParagraph"/>
              <w:kinsoku w:val="0"/>
              <w:overflowPunct w:val="0"/>
              <w:ind w:left="510"/>
              <w:jc w:val="center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B0EE9" w:rsidRDefault="00A9117D">
      <w:pPr>
        <w:sectPr w:rsidR="002B0EE9">
          <w:pgSz w:w="11900" w:h="16850"/>
          <w:pgMar w:top="820" w:right="440" w:bottom="280" w:left="1020" w:header="596" w:footer="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896620</wp:posOffset>
                </wp:positionV>
                <wp:extent cx="6483350" cy="7307580"/>
                <wp:effectExtent l="0" t="1270" r="0" b="0"/>
                <wp:wrapNone/>
                <wp:docPr id="4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7580"/>
                          <a:chOff x="1135" y="1412"/>
                          <a:chExt cx="10210" cy="11508"/>
                        </a:xfrm>
                      </wpg:grpSpPr>
                      <wps:wsp>
                        <wps:cNvPr id="4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36" y="1413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7F0" w:rsidRDefault="000657F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6525" cy="7305675"/>
                                    <wp:effectExtent l="19050" t="0" r="9525" b="0"/>
                                    <wp:docPr id="21" name="Рисунок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657F0" w:rsidRDefault="000657F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Freeform 22"/>
                        <wps:cNvSpPr>
                          <a:spLocks/>
                        </wps:cNvSpPr>
                        <wps:spPr bwMode="auto">
                          <a:xfrm>
                            <a:off x="1339" y="1559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"/>
                        <wps:cNvSpPr>
                          <a:spLocks/>
                        </wps:cNvSpPr>
                        <wps:spPr bwMode="auto">
                          <a:xfrm>
                            <a:off x="4701" y="12367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8" style="position:absolute;margin-left:56.75pt;margin-top:70.6pt;width:510.5pt;height:575.4pt;z-index:-251672064;mso-position-horizontal-relative:page;mso-position-vertical-relative:page" coordorigin="1135,1412" coordsize="10210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" o:allowincell="f">
                <v:rect id="Rectangle 21" o:spid="_x0000_s1039" style="position:absolute;left:1136;top:1413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657F0" w:rsidRDefault="000657F0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86525" cy="7305675"/>
                              <wp:effectExtent l="19050" t="0" r="9525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657F0" w:rsidRDefault="000657F0"/>
                    </w:txbxContent>
                  </v:textbox>
                </v:rect>
                <v:shape id="Freeform 22" o:spid="_x0000_s1040" style="position:absolute;left:1339;top:1559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2m8MA&#10;AADbAAAADwAAAGRycy9kb3ducmV2LnhtbESP3WrCQBSE74W+w3IK3ummVatEV6mCWG8s/jzAIXua&#10;BLNnl+yaxLfvCoKXw8x8wyxWnalEQ7UvLSv4GCYgiDOrS84VXM7bwQyED8gaK8uk4E4eVsu33gJT&#10;bVs+UnMKuYgQ9ikqKEJwqZQ+K8igH1pHHL0/WxsMUda51DW2EW4q+ZkkX9JgyXGhQEebgrLr6WYU&#10;nH/ve93u2eVuumuuo/FNrqcHpfrv3fccRKAuvMLP9o9WMJ7A40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w2m8MAAADbAAAADwAAAAAAAAAAAAAAAACYAgAAZHJzL2Rv&#10;d25yZXYueG1sUEsFBgAAAAAEAAQA9QAAAIgDAAAAAA==&#10;" path="m,283r2805,l2805,,,,,283xe" stroked="f">
                  <v:path arrowok="t" o:connecttype="custom" o:connectlocs="0,283;2805,283;2805,0;0,0;0,283" o:connectangles="0,0,0,0,0"/>
                </v:shape>
                <v:shape id="Freeform 23" o:spid="_x0000_s1041" style="position:absolute;left:4701;top:12367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AecUA&#10;AADbAAAADwAAAGRycy9kb3ducmV2LnhtbESPzWrCQBSF9wXfYbhCN6VOlCKSOooELBJKqbEu3F0y&#10;1yQ1cyfNTJP07R2h4PJwfj7Ocj2YWnTUusqygukkAkGcW11xoeDrsH1egHAeWWNtmRT8kYP1avSw&#10;xFjbnvfUZb4QYYRdjApK75tYSpeXZNBNbEMcvLNtDfog20LqFvswbmo5i6K5NFhxIJTYUFJSfsl+&#10;TYCc3s9Z+v3xkzbHIcmfisXbp3FKPY6HzSsIT4O/h//bO63gZQ63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sB5xQAAANsAAAAPAAAAAAAAAAAAAAAAAJgCAABkcnMv&#10;ZG93bnJldi54bWxQSwUGAAAAAAQABAD1AAAAigMAAAAA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8527415</wp:posOffset>
                </wp:positionV>
                <wp:extent cx="495300" cy="114300"/>
                <wp:effectExtent l="0" t="2540" r="1905" b="0"/>
                <wp:wrapNone/>
                <wp:docPr id="4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7F0" w:rsidRDefault="000657F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114300"/>
                                  <wp:effectExtent l="1905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7F0" w:rsidRDefault="000657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margin-left:74.1pt;margin-top:671.45pt;width:39pt;height:9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" o:allowincell="f" filled="f" stroked="f">
                <v:textbox inset="0,0,0,0">
                  <w:txbxContent>
                    <w:p w:rsidR="000657F0" w:rsidRDefault="000657F0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114300"/>
                            <wp:effectExtent l="1905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57F0" w:rsidRDefault="000657F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8771890</wp:posOffset>
                </wp:positionV>
                <wp:extent cx="127000" cy="165100"/>
                <wp:effectExtent l="635" t="0" r="0" b="0"/>
                <wp:wrapNone/>
                <wp:docPr id="4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7F0" w:rsidRDefault="000657F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19050" t="0" r="9525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7F0" w:rsidRDefault="000657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margin-left:87.05pt;margin-top:690.7pt;width:10pt;height:13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" o:allowincell="f" filled="f" stroked="f">
                <v:textbox inset="0,0,0,0">
                  <w:txbxContent>
                    <w:p w:rsidR="000657F0" w:rsidRDefault="000657F0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825" cy="171450"/>
                            <wp:effectExtent l="19050" t="0" r="9525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57F0" w:rsidRDefault="000657F0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8"/>
      </w:tblGrid>
      <w:tr w:rsidR="002B0EE9">
        <w:trPr>
          <w:trHeight w:hRule="exact" w:val="288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46" w:lineRule="exact"/>
              <w:ind w:left="16"/>
              <w:jc w:val="center"/>
            </w:pPr>
            <w:r>
              <w:rPr>
                <w:spacing w:val="-1"/>
                <w:sz w:val="22"/>
                <w:szCs w:val="22"/>
              </w:rPr>
              <w:lastRenderedPageBreak/>
              <w:t>План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2B0EE9">
        <w:trPr>
          <w:trHeight w:hRule="exact" w:val="14256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51" w:lineRule="exact"/>
              <w:ind w:left="12"/>
              <w:jc w:val="center"/>
            </w:pPr>
            <w:r>
              <w:rPr>
                <w:spacing w:val="-2"/>
                <w:sz w:val="22"/>
                <w:szCs w:val="22"/>
              </w:rPr>
              <w:t>М</w:t>
            </w:r>
            <w:proofErr w:type="gramStart"/>
            <w:r>
              <w:rPr>
                <w:spacing w:val="-2"/>
                <w:sz w:val="22"/>
                <w:szCs w:val="22"/>
              </w:rPr>
              <w:t>9</w:t>
            </w:r>
            <w:proofErr w:type="gramEnd"/>
            <w:r>
              <w:rPr>
                <w:spacing w:val="-2"/>
                <w:sz w:val="22"/>
                <w:szCs w:val="22"/>
              </w:rPr>
              <w:t>.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Зона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смешанной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застройки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зданиями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различного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назначения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before="167"/>
              <w:ind w:left="186"/>
            </w:pPr>
            <w:r>
              <w:t>Лист</w:t>
            </w:r>
            <w:r w:rsidR="00844E4F">
              <w:t xml:space="preserve"> </w:t>
            </w:r>
            <w:r>
              <w:t>4</w:t>
            </w: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590CF7">
            <w:pPr>
              <w:pStyle w:val="TableParagraph"/>
              <w:kinsoku w:val="0"/>
              <w:overflowPunct w:val="0"/>
              <w:spacing w:before="158"/>
              <w:ind w:right="573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1:30000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before="152"/>
              <w:ind w:left="128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2B0EE9" w:rsidRDefault="00590CF7">
            <w:pPr>
              <w:pStyle w:val="a5"/>
              <w:numPr>
                <w:ilvl w:val="0"/>
                <w:numId w:val="2"/>
              </w:numPr>
              <w:tabs>
                <w:tab w:val="left" w:pos="1420"/>
              </w:tabs>
              <w:kinsoku w:val="0"/>
              <w:overflowPunct w:val="0"/>
              <w:spacing w:before="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2B0EE9" w:rsidRDefault="00590CF7">
            <w:pPr>
              <w:pStyle w:val="a5"/>
              <w:numPr>
                <w:ilvl w:val="0"/>
                <w:numId w:val="2"/>
              </w:numPr>
              <w:tabs>
                <w:tab w:val="left" w:pos="1421"/>
              </w:tabs>
              <w:kinsoku w:val="0"/>
              <w:overflowPunct w:val="0"/>
              <w:ind w:left="142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:rsidR="002B0EE9" w:rsidRDefault="00590CF7">
            <w:pPr>
              <w:pStyle w:val="a5"/>
              <w:numPr>
                <w:ilvl w:val="0"/>
                <w:numId w:val="2"/>
              </w:numPr>
              <w:tabs>
                <w:tab w:val="left" w:pos="1421"/>
              </w:tabs>
              <w:kinsoku w:val="0"/>
              <w:overflowPunct w:val="0"/>
              <w:ind w:left="142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2B0EE9" w:rsidRDefault="007B71E0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485775" cy="19050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EE9" w:rsidRDefault="00590CF7">
            <w:pPr>
              <w:pStyle w:val="a5"/>
              <w:numPr>
                <w:ilvl w:val="0"/>
                <w:numId w:val="2"/>
              </w:numPr>
              <w:tabs>
                <w:tab w:val="left" w:pos="1420"/>
              </w:tabs>
              <w:kinsoku w:val="0"/>
              <w:overflowPunct w:val="0"/>
              <w:spacing w:before="181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2B0EE9" w:rsidRDefault="007B71E0">
            <w:pPr>
              <w:pStyle w:val="TableParagraph"/>
              <w:kinsoku w:val="0"/>
              <w:overflowPunct w:val="0"/>
              <w:spacing w:line="40" w:lineRule="atLeast"/>
              <w:ind w:left="129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714375" cy="28575"/>
                  <wp:effectExtent l="1905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EE9" w:rsidRDefault="00590CF7">
            <w:pPr>
              <w:pStyle w:val="TableParagraph"/>
              <w:tabs>
                <w:tab w:val="left" w:pos="1210"/>
                <w:tab w:val="left" w:pos="5583"/>
                <w:tab w:val="left" w:pos="6445"/>
                <w:tab w:val="left" w:pos="6995"/>
                <w:tab w:val="left" w:pos="9196"/>
                <w:tab w:val="left" w:pos="9853"/>
              </w:tabs>
              <w:kinsoku w:val="0"/>
              <w:overflowPunct w:val="0"/>
              <w:spacing w:before="115"/>
              <w:ind w:left="193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2B0EE9">
        <w:trPr>
          <w:trHeight w:hRule="exact" w:val="850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7"/>
              <w:rPr>
                <w:sz w:val="23"/>
                <w:szCs w:val="23"/>
              </w:rPr>
            </w:pPr>
          </w:p>
          <w:p w:rsidR="002B0EE9" w:rsidRDefault="00844E4F" w:rsidP="00844E4F">
            <w:pPr>
              <w:pStyle w:val="TableParagraph"/>
              <w:kinsoku w:val="0"/>
              <w:overflowPunct w:val="0"/>
              <w:ind w:left="505"/>
              <w:jc w:val="center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B0EE9" w:rsidRDefault="00A9117D">
      <w:pPr>
        <w:sectPr w:rsidR="002B0EE9">
          <w:pgSz w:w="11900" w:h="16850"/>
          <w:pgMar w:top="820" w:right="440" w:bottom="280" w:left="1040" w:header="596" w:footer="0" w:gutter="0"/>
          <w:cols w:space="720" w:equalWidth="0">
            <w:col w:w="10420"/>
          </w:cols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724535</wp:posOffset>
                </wp:positionH>
                <wp:positionV relativeFrom="page">
                  <wp:posOffset>899160</wp:posOffset>
                </wp:positionV>
                <wp:extent cx="6483350" cy="7303135"/>
                <wp:effectExtent l="635" t="3810" r="0" b="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3135"/>
                          <a:chOff x="1141" y="1416"/>
                          <a:chExt cx="10210" cy="11501"/>
                        </a:xfrm>
                      </wpg:grpSpPr>
                      <wps:wsp>
                        <wps:cNvPr id="3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42" y="1417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7F0" w:rsidRDefault="000657F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6525" cy="7305675"/>
                                    <wp:effectExtent l="19050" t="0" r="9525" b="0"/>
                                    <wp:docPr id="29" name="Рисунок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657F0" w:rsidRDefault="000657F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1339" y="1559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4713" y="12482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44" style="position:absolute;margin-left:57.05pt;margin-top:70.8pt;width:510.5pt;height:575.05pt;z-index:-251668992;mso-position-horizontal-relative:page;mso-position-vertical-relative:page" coordorigin="1141,1416" coordsize="10210,1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" o:allowincell="f">
                <v:rect id="Rectangle 27" o:spid="_x0000_s1045" style="position:absolute;left:1142;top:1417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657F0" w:rsidRDefault="000657F0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86525" cy="7305675"/>
                              <wp:effectExtent l="19050" t="0" r="9525" b="0"/>
                              <wp:docPr id="29" name="Рисунок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657F0" w:rsidRDefault="000657F0"/>
                    </w:txbxContent>
                  </v:textbox>
                </v:rect>
                <v:shape id="Freeform 28" o:spid="_x0000_s1046" style="position:absolute;left:1339;top:1559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bkcQA&#10;AADbAAAADwAAAGRycy9kb3ducmV2LnhtbESPzWrDMBCE74W+g9hCb7WcpCTFiRLaQGl9aWicB1is&#10;jW1irYSl+Oftq0Cgx2FmvmE2u9G0oqfON5YVzJIUBHFpdcOVglPx+fIGwgdkja1lUjCRh9328WGD&#10;mbYD/1J/DJWIEPYZKqhDcJmUvqzJoE+sI47e2XYGQ5RdJXWHQ4SbVs7TdCkNNhwXanS0r6m8HK9G&#10;QXGYcj3k7Cq3+uovi9er/Fj9KPX8NL6vQQQaw3/43v7WChZLuH2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425HEAAAA2wAAAA8AAAAAAAAAAAAAAAAAmAIAAGRycy9k&#10;b3ducmV2LnhtbFBLBQYAAAAABAAEAPUAAACJAwAAAAA=&#10;" path="m,283r2805,l2805,,,,,283xe" stroked="f">
                  <v:path arrowok="t" o:connecttype="custom" o:connectlocs="0,283;2805,283;2805,0;0,0;0,283" o:connectangles="0,0,0,0,0"/>
                </v:shape>
                <v:shape id="Freeform 29" o:spid="_x0000_s1047" style="position:absolute;left:4713;top:12482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C7cMA&#10;AADbAAAADwAAAGRycy9kb3ducmV2LnhtbERPTWvCQBC9C/6HZYRexGzagkjqKiK0FClFoz30NmTH&#10;JDU7m2a3mv575yB4fLzv+bJ3jTpTF2rPBh6TFBRx4W3NpYHD/nUyAxUissXGMxn4pwDLxXAwx8z6&#10;C+/onMdSSQiHDA1UMbaZ1qGoyGFIfEss3NF3DqPArtS2w4uEu0Y/pelUO6xZGipsaV1Rccr/nJR8&#10;fxzzzc/n76b96tfFuJy9bV0w5mHUr15ARerjXXxzv1sDzzJWvsgP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OC7cMAAADbAAAADwAAAAAAAAAAAAAAAACYAgAAZHJzL2Rv&#10;d25yZXYueG1sUEsFBgAAAAAEAAQA9QAAAIgDAAAAAA==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8527415</wp:posOffset>
                </wp:positionV>
                <wp:extent cx="482600" cy="114300"/>
                <wp:effectExtent l="635" t="2540" r="2540" b="0"/>
                <wp:wrapNone/>
                <wp:docPr id="2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7F0" w:rsidRDefault="000657F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14300"/>
                                  <wp:effectExtent l="19050" t="0" r="9525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7F0" w:rsidRDefault="000657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margin-left:74.3pt;margin-top:671.45pt;width:38pt;height:9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" o:allowincell="f" filled="f" stroked="f">
                <v:textbox inset="0,0,0,0">
                  <w:txbxContent>
                    <w:p w:rsidR="000657F0" w:rsidRDefault="000657F0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14300"/>
                            <wp:effectExtent l="19050" t="0" r="9525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57F0" w:rsidRDefault="000657F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8773160</wp:posOffset>
                </wp:positionV>
                <wp:extent cx="127000" cy="165100"/>
                <wp:effectExtent l="3175" t="635" r="3175" b="0"/>
                <wp:wrapNone/>
                <wp:docPr id="2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7F0" w:rsidRDefault="000657F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350" cy="171450"/>
                                  <wp:effectExtent l="1905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7F0" w:rsidRDefault="000657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margin-left:87.25pt;margin-top:690.8pt;width:10pt;height:13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" o:allowincell="f" filled="f" stroked="f">
                <v:textbox inset="0,0,0,0">
                  <w:txbxContent>
                    <w:p w:rsidR="000657F0" w:rsidRDefault="000657F0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350" cy="171450"/>
                            <wp:effectExtent l="1905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57F0" w:rsidRDefault="000657F0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0"/>
      </w:tblGrid>
      <w:tr w:rsidR="002B0EE9">
        <w:trPr>
          <w:trHeight w:hRule="exact" w:val="288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46" w:lineRule="exact"/>
              <w:ind w:left="23"/>
              <w:jc w:val="center"/>
            </w:pPr>
            <w:r>
              <w:rPr>
                <w:spacing w:val="-1"/>
                <w:sz w:val="22"/>
                <w:szCs w:val="22"/>
              </w:rPr>
              <w:lastRenderedPageBreak/>
              <w:t>План</w:t>
            </w:r>
            <w:r w:rsidR="00844E4F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2B0EE9">
        <w:trPr>
          <w:trHeight w:hRule="exact" w:val="14254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B0EE9" w:rsidRDefault="00590CF7">
            <w:pPr>
              <w:pStyle w:val="TableParagraph"/>
              <w:kinsoku w:val="0"/>
              <w:overflowPunct w:val="0"/>
              <w:spacing w:line="251" w:lineRule="exact"/>
              <w:ind w:left="19"/>
              <w:jc w:val="center"/>
            </w:pPr>
            <w:r>
              <w:rPr>
                <w:spacing w:val="-2"/>
                <w:sz w:val="22"/>
                <w:szCs w:val="22"/>
              </w:rPr>
              <w:t>М</w:t>
            </w:r>
            <w:proofErr w:type="gramStart"/>
            <w:r>
              <w:rPr>
                <w:spacing w:val="-2"/>
                <w:sz w:val="22"/>
                <w:szCs w:val="22"/>
              </w:rPr>
              <w:t>9</w:t>
            </w:r>
            <w:proofErr w:type="gramEnd"/>
            <w:r>
              <w:rPr>
                <w:spacing w:val="-2"/>
                <w:sz w:val="22"/>
                <w:szCs w:val="22"/>
              </w:rPr>
              <w:t>.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Зона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смешанной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застройки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зданиями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различного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назначения</w:t>
            </w:r>
          </w:p>
          <w:p w:rsidR="002B0EE9" w:rsidRDefault="00590CF7">
            <w:pPr>
              <w:pStyle w:val="TableParagraph"/>
              <w:kinsoku w:val="0"/>
              <w:overflowPunct w:val="0"/>
              <w:spacing w:before="167"/>
              <w:ind w:left="190"/>
            </w:pPr>
            <w:r>
              <w:t>Лист</w:t>
            </w:r>
            <w:r w:rsidR="00844E4F">
              <w:t xml:space="preserve"> </w:t>
            </w:r>
            <w:r>
              <w:t>5</w:t>
            </w: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</w:pPr>
          </w:p>
          <w:p w:rsidR="002B0EE9" w:rsidRDefault="002B0EE9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right="590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1:10000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2B0EE9" w:rsidRDefault="00590CF7">
            <w:pPr>
              <w:pStyle w:val="TableParagraph"/>
              <w:kinsoku w:val="0"/>
              <w:overflowPunct w:val="0"/>
              <w:ind w:left="133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2B0EE9" w:rsidRDefault="00590CF7">
            <w:pPr>
              <w:pStyle w:val="a5"/>
              <w:numPr>
                <w:ilvl w:val="0"/>
                <w:numId w:val="1"/>
              </w:numPr>
              <w:tabs>
                <w:tab w:val="left" w:pos="1425"/>
              </w:tabs>
              <w:kinsoku w:val="0"/>
              <w:overflowPunct w:val="0"/>
              <w:spacing w:before="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2B0EE9" w:rsidRDefault="00590CF7">
            <w:pPr>
              <w:pStyle w:val="a5"/>
              <w:numPr>
                <w:ilvl w:val="0"/>
                <w:numId w:val="1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2B0EE9" w:rsidRDefault="002B0EE9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2B0EE9" w:rsidRDefault="00590CF7">
            <w:pPr>
              <w:pStyle w:val="a5"/>
              <w:numPr>
                <w:ilvl w:val="0"/>
                <w:numId w:val="1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2B0EE9" w:rsidRDefault="007B71E0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476250" cy="1905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EE9" w:rsidRDefault="00590CF7">
            <w:pPr>
              <w:pStyle w:val="a5"/>
              <w:numPr>
                <w:ilvl w:val="0"/>
                <w:numId w:val="1"/>
              </w:numPr>
              <w:tabs>
                <w:tab w:val="left" w:pos="1425"/>
              </w:tabs>
              <w:kinsoku w:val="0"/>
              <w:overflowPunct w:val="0"/>
              <w:spacing w:before="1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844E4F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2B0EE9" w:rsidRDefault="007B71E0">
            <w:pPr>
              <w:pStyle w:val="TableParagraph"/>
              <w:kinsoku w:val="0"/>
              <w:overflowPunct w:val="0"/>
              <w:spacing w:line="40" w:lineRule="atLeast"/>
              <w:ind w:left="129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723900" cy="2857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EE9" w:rsidRDefault="00590CF7">
            <w:pPr>
              <w:pStyle w:val="TableParagraph"/>
              <w:tabs>
                <w:tab w:val="left" w:pos="1215"/>
                <w:tab w:val="left" w:pos="5588"/>
                <w:tab w:val="left" w:pos="6450"/>
                <w:tab w:val="left" w:pos="6999"/>
                <w:tab w:val="left" w:pos="9200"/>
                <w:tab w:val="left" w:pos="9860"/>
              </w:tabs>
              <w:kinsoku w:val="0"/>
              <w:overflowPunct w:val="0"/>
              <w:spacing w:before="109"/>
              <w:ind w:left="198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2B0EE9">
        <w:trPr>
          <w:trHeight w:hRule="exact" w:val="850"/>
        </w:trPr>
        <w:tc>
          <w:tcPr>
            <w:tcW w:w="10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2B0EE9" w:rsidRDefault="002B0EE9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2B0EE9" w:rsidRDefault="00844E4F" w:rsidP="00844E4F">
            <w:pPr>
              <w:pStyle w:val="TableParagraph"/>
              <w:kinsoku w:val="0"/>
              <w:overflowPunct w:val="0"/>
              <w:ind w:left="510"/>
              <w:jc w:val="center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B0EE9" w:rsidRDefault="00A9117D">
      <w:pPr>
        <w:sectPr w:rsidR="002B0EE9">
          <w:pgSz w:w="11900" w:h="16850"/>
          <w:pgMar w:top="820" w:right="440" w:bottom="280" w:left="1020" w:header="596" w:footer="0" w:gutter="0"/>
          <w:cols w:space="720" w:equalWidth="0">
            <w:col w:w="10440"/>
          </w:cols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896620</wp:posOffset>
                </wp:positionV>
                <wp:extent cx="6483350" cy="7307580"/>
                <wp:effectExtent l="0" t="1270" r="0" b="0"/>
                <wp:wrapNone/>
                <wp:docPr id="1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7580"/>
                          <a:chOff x="1135" y="1412"/>
                          <a:chExt cx="10210" cy="11508"/>
                        </a:xfrm>
                      </wpg:grpSpPr>
                      <wps:wsp>
                        <wps:cNvPr id="1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36" y="1413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7F0" w:rsidRDefault="000657F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6525" cy="7305675"/>
                                    <wp:effectExtent l="19050" t="0" r="9525" b="0"/>
                                    <wp:docPr id="37" name="Рисунок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657F0" w:rsidRDefault="000657F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Freeform 34"/>
                        <wps:cNvSpPr>
                          <a:spLocks/>
                        </wps:cNvSpPr>
                        <wps:spPr bwMode="auto">
                          <a:xfrm>
                            <a:off x="1339" y="1559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4701" y="12367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50" style="position:absolute;margin-left:56.75pt;margin-top:70.6pt;width:510.5pt;height:575.4pt;z-index:-251665920;mso-position-horizontal-relative:page;mso-position-vertical-relative:page" coordorigin="1135,1412" coordsize="10210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" o:allowincell="f">
                <v:rect id="Rectangle 33" o:spid="_x0000_s1051" style="position:absolute;left:1136;top:1413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657F0" w:rsidRDefault="000657F0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86525" cy="7305675"/>
                              <wp:effectExtent l="19050" t="0" r="9525" b="0"/>
                              <wp:docPr id="37" name="Рисунок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657F0" w:rsidRDefault="000657F0"/>
                    </w:txbxContent>
                  </v:textbox>
                </v:rect>
                <v:shape id="Freeform 34" o:spid="_x0000_s1052" style="position:absolute;left:1339;top:1559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wo8EA&#10;AADbAAAADwAAAGRycy9kb3ducmV2LnhtbERP3WrCMBS+H/gO4Qjerak65qhNZRsM581k6gMcmmNb&#10;2pyEJrb17c3FYJcf33++m0wnBup9Y1nBMklBEJdWN1wpuJy/nt9A+ICssbNMCu7kYVfMnnLMtB35&#10;l4ZTqEQMYZ+hgjoEl0npy5oM+sQ64shdbW8wRNhXUvc4xnDTyVWavkqDDceGGh191lS2p5tRcD7e&#10;D3o8sKvcZj+065eb/Nj8KLWYT+9bEIGm8C/+c39rBau4Pn6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EcKPBAAAA2wAAAA8AAAAAAAAAAAAAAAAAmAIAAGRycy9kb3du&#10;cmV2LnhtbFBLBQYAAAAABAAEAPUAAACGAwAAAAA=&#10;" path="m,283r2805,l2805,,,,,283xe" stroked="f">
                  <v:path arrowok="t" o:connecttype="custom" o:connectlocs="0,283;2805,283;2805,0;0,0;0,283" o:connectangles="0,0,0,0,0"/>
                </v:shape>
                <v:shape id="Freeform 35" o:spid="_x0000_s1053" style="position:absolute;left:4701;top:12367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j2sUA&#10;AADbAAAADwAAAGRycy9kb3ducmV2LnhtbESPzWrCQBSF90LfYbiFbsRMmkUJMaMUQSkixUZddHfJ&#10;XJO0mTtpZjTp23eEgsvD+fk4+XI0rbhS7xrLCp6jGARxaXXDlYLjYT1LQTiPrLG1TAp+ycFy8TDJ&#10;MdN24A+6Fr4SYYRdhgpq77tMSlfWZNBFtiMO3tn2Bn2QfSV1j0MYN61M4vhFGmw4EGrsaFVT+V1c&#10;TIB87s7F9uv9Z9udxlU5rdLN3jilnh7H1zkIT6O/h//bb1pBksDt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iPaxQAAANsAAAAPAAAAAAAAAAAAAAAAAJgCAABkcnMv&#10;ZG93bnJldi54bWxQSwUGAAAAAAQABAD1AAAAigMAAAAA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8527415</wp:posOffset>
                </wp:positionV>
                <wp:extent cx="495300" cy="114300"/>
                <wp:effectExtent l="0" t="2540" r="1905" b="0"/>
                <wp:wrapNone/>
                <wp:docPr id="1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7F0" w:rsidRDefault="000657F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114300"/>
                                  <wp:effectExtent l="1905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7F0" w:rsidRDefault="000657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4" style="position:absolute;margin-left:74.1pt;margin-top:671.45pt;width:39pt;height:9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" o:allowincell="f" filled="f" stroked="f">
                <v:textbox inset="0,0,0,0">
                  <w:txbxContent>
                    <w:p w:rsidR="000657F0" w:rsidRDefault="000657F0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114300"/>
                            <wp:effectExtent l="1905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57F0" w:rsidRDefault="000657F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8771890</wp:posOffset>
                </wp:positionV>
                <wp:extent cx="127000" cy="165100"/>
                <wp:effectExtent l="635" t="0" r="0" b="0"/>
                <wp:wrapNone/>
                <wp:docPr id="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7F0" w:rsidRDefault="000657F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19050" t="0" r="9525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57F0" w:rsidRDefault="000657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5" style="position:absolute;margin-left:87.05pt;margin-top:690.7pt;width:10pt;height:1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" o:allowincell="f" filled="f" stroked="f">
                <v:textbox inset="0,0,0,0">
                  <w:txbxContent>
                    <w:p w:rsidR="000657F0" w:rsidRDefault="000657F0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825" cy="171450"/>
                            <wp:effectExtent l="19050" t="0" r="9525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57F0" w:rsidRDefault="000657F0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678"/>
        <w:gridCol w:w="7200"/>
      </w:tblGrid>
      <w:tr w:rsidR="00776728" w:rsidRPr="00776728" w:rsidTr="00385A5A">
        <w:trPr>
          <w:trHeight w:val="251"/>
        </w:trPr>
        <w:tc>
          <w:tcPr>
            <w:tcW w:w="2984" w:type="dxa"/>
            <w:gridSpan w:val="2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458"/>
              <w:rPr>
                <w:rFonts w:eastAsia="Times New Roman"/>
                <w:sz w:val="20"/>
              </w:rPr>
            </w:pPr>
            <w:proofErr w:type="spellStart"/>
            <w:r w:rsidRPr="00776728">
              <w:rPr>
                <w:rFonts w:eastAsia="Times New Roman"/>
                <w:spacing w:val="-2"/>
                <w:sz w:val="20"/>
              </w:rPr>
              <w:lastRenderedPageBreak/>
              <w:t>Прохождение</w:t>
            </w:r>
            <w:proofErr w:type="spellEnd"/>
            <w:r w:rsidRPr="00776728">
              <w:rPr>
                <w:rFonts w:eastAsia="Times New Roman"/>
                <w:spacing w:val="9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pacing w:val="-2"/>
                <w:sz w:val="20"/>
              </w:rPr>
              <w:t>границы</w:t>
            </w:r>
            <w:proofErr w:type="spellEnd"/>
          </w:p>
        </w:tc>
        <w:tc>
          <w:tcPr>
            <w:tcW w:w="7200" w:type="dxa"/>
            <w:vMerge w:val="restart"/>
          </w:tcPr>
          <w:p w:rsidR="00776728" w:rsidRPr="00776728" w:rsidRDefault="00776728" w:rsidP="00776728">
            <w:pPr>
              <w:adjustRightInd/>
              <w:spacing w:before="134"/>
              <w:ind w:left="26" w:right="2"/>
              <w:jc w:val="center"/>
              <w:rPr>
                <w:rFonts w:eastAsia="Times New Roman"/>
                <w:sz w:val="20"/>
              </w:rPr>
            </w:pPr>
            <w:proofErr w:type="spellStart"/>
            <w:r w:rsidRPr="00776728">
              <w:rPr>
                <w:rFonts w:eastAsia="Times New Roman"/>
                <w:sz w:val="20"/>
              </w:rPr>
              <w:t>Описание</w:t>
            </w:r>
            <w:proofErr w:type="spellEnd"/>
            <w:r w:rsidRPr="00776728">
              <w:rPr>
                <w:rFonts w:eastAsia="Times New Roman"/>
                <w:spacing w:val="-11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прохождения</w:t>
            </w:r>
            <w:proofErr w:type="spellEnd"/>
            <w:r w:rsidRPr="00776728">
              <w:rPr>
                <w:rFonts w:eastAsia="Times New Roman"/>
                <w:spacing w:val="-11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pacing w:val="-2"/>
                <w:sz w:val="20"/>
              </w:rPr>
              <w:t>границы</w:t>
            </w:r>
            <w:proofErr w:type="spellEnd"/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proofErr w:type="spellStart"/>
            <w:r w:rsidRPr="00776728">
              <w:rPr>
                <w:rFonts w:eastAsia="Times New Roman"/>
                <w:sz w:val="20"/>
              </w:rPr>
              <w:t>от</w:t>
            </w:r>
            <w:proofErr w:type="spellEnd"/>
            <w:r w:rsidRPr="00776728">
              <w:rPr>
                <w:rFonts w:eastAsia="Times New Roman"/>
                <w:spacing w:val="-2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pacing w:val="-4"/>
                <w:sz w:val="20"/>
              </w:rPr>
              <w:t>точки</w:t>
            </w:r>
            <w:proofErr w:type="spellEnd"/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proofErr w:type="spellStart"/>
            <w:r w:rsidRPr="00776728">
              <w:rPr>
                <w:rFonts w:eastAsia="Times New Roman"/>
                <w:sz w:val="20"/>
              </w:rPr>
              <w:t>до</w:t>
            </w:r>
            <w:proofErr w:type="spellEnd"/>
            <w:r w:rsidRPr="00776728">
              <w:rPr>
                <w:rFonts w:eastAsia="Times New Roman"/>
                <w:spacing w:val="-3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pacing w:val="-2"/>
                <w:sz w:val="20"/>
              </w:rPr>
              <w:t>точки</w:t>
            </w:r>
            <w:proofErr w:type="spellEnd"/>
          </w:p>
        </w:tc>
        <w:tc>
          <w:tcPr>
            <w:tcW w:w="7200" w:type="dxa"/>
            <w:vMerge/>
            <w:tcBorders>
              <w:top w:val="nil"/>
            </w:tcBorders>
          </w:tcPr>
          <w:p w:rsidR="00776728" w:rsidRPr="00776728" w:rsidRDefault="00776728" w:rsidP="00776728">
            <w:pPr>
              <w:adjustRightInd/>
              <w:rPr>
                <w:rFonts w:eastAsia="Times New Roman"/>
                <w:sz w:val="2"/>
                <w:szCs w:val="2"/>
              </w:rPr>
            </w:pP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spacing w:line="221" w:lineRule="exact"/>
              <w:ind w:left="26" w:right="1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3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10"/>
                <w:sz w:val="20"/>
              </w:rPr>
              <w:t>1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48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10"/>
                <w:sz w:val="20"/>
              </w:rPr>
              <w:t>2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38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38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10"/>
                <w:sz w:val="20"/>
              </w:rPr>
              <w:t>3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62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62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10"/>
                <w:sz w:val="20"/>
              </w:rPr>
              <w:t>4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132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132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48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10"/>
                <w:sz w:val="20"/>
              </w:rPr>
              <w:t>5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157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157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10"/>
                <w:sz w:val="20"/>
              </w:rPr>
              <w:t>6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196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196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10"/>
                <w:sz w:val="20"/>
              </w:rPr>
              <w:t>7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255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255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48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10"/>
                <w:sz w:val="20"/>
              </w:rPr>
              <w:t>8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298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298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10"/>
                <w:sz w:val="20"/>
              </w:rPr>
              <w:t>9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336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336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10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348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348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48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11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363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363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12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395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395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13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498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498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48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14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511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511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15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559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559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16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577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577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48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17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616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616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18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682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682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19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747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747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48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20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831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831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776728" w:rsidRPr="00776728" w:rsidTr="00385A5A">
        <w:trPr>
          <w:trHeight w:val="251"/>
        </w:trPr>
        <w:tc>
          <w:tcPr>
            <w:tcW w:w="10184" w:type="dxa"/>
            <w:gridSpan w:val="3"/>
          </w:tcPr>
          <w:p w:rsidR="00776728" w:rsidRPr="00776728" w:rsidRDefault="00776728" w:rsidP="00776728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z w:val="20"/>
              </w:rPr>
              <w:t>№</w:t>
            </w:r>
            <w:r w:rsidRPr="00776728">
              <w:rPr>
                <w:rFonts w:eastAsia="Times New Roman"/>
                <w:spacing w:val="-5"/>
                <w:sz w:val="20"/>
              </w:rPr>
              <w:t xml:space="preserve"> </w:t>
            </w:r>
            <w:r w:rsidRPr="00776728">
              <w:rPr>
                <w:rFonts w:eastAsia="Times New Roman"/>
                <w:sz w:val="20"/>
              </w:rPr>
              <w:t>п/п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proofErr w:type="spellStart"/>
            <w:r w:rsidRPr="00776728">
              <w:rPr>
                <w:rFonts w:eastAsia="Times New Roman"/>
                <w:sz w:val="20"/>
              </w:rPr>
              <w:t>контура</w:t>
            </w:r>
            <w:proofErr w:type="spellEnd"/>
            <w:r w:rsidRPr="00776728">
              <w:rPr>
                <w:rFonts w:eastAsia="Times New Roman"/>
                <w:sz w:val="20"/>
              </w:rPr>
              <w:t>:</w:t>
            </w:r>
            <w:r w:rsidRPr="00776728">
              <w:rPr>
                <w:rFonts w:eastAsia="Times New Roman"/>
                <w:spacing w:val="-4"/>
                <w:sz w:val="20"/>
              </w:rPr>
              <w:t xml:space="preserve"> </w:t>
            </w:r>
            <w:r w:rsidRPr="00776728">
              <w:rPr>
                <w:rFonts w:eastAsia="Times New Roman"/>
                <w:spacing w:val="-5"/>
                <w:sz w:val="20"/>
              </w:rPr>
              <w:t>21</w:t>
            </w:r>
          </w:p>
        </w:tc>
      </w:tr>
      <w:tr w:rsidR="00776728" w:rsidRPr="00776728" w:rsidTr="00385A5A">
        <w:trPr>
          <w:trHeight w:val="251"/>
        </w:trPr>
        <w:tc>
          <w:tcPr>
            <w:tcW w:w="1306" w:type="dxa"/>
          </w:tcPr>
          <w:p w:rsidR="00776728" w:rsidRPr="00776728" w:rsidRDefault="00776728" w:rsidP="00776728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861</w:t>
            </w:r>
          </w:p>
        </w:tc>
        <w:tc>
          <w:tcPr>
            <w:tcW w:w="1678" w:type="dxa"/>
          </w:tcPr>
          <w:p w:rsidR="00776728" w:rsidRPr="00776728" w:rsidRDefault="00776728" w:rsidP="00776728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5"/>
                <w:sz w:val="20"/>
              </w:rPr>
              <w:t>861</w:t>
            </w:r>
          </w:p>
        </w:tc>
        <w:tc>
          <w:tcPr>
            <w:tcW w:w="7200" w:type="dxa"/>
          </w:tcPr>
          <w:p w:rsidR="00776728" w:rsidRPr="00776728" w:rsidRDefault="00776728" w:rsidP="00776728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776728">
              <w:rPr>
                <w:rFonts w:eastAsia="Times New Roman"/>
                <w:spacing w:val="-10"/>
                <w:sz w:val="20"/>
              </w:rPr>
              <w:t>-</w:t>
            </w:r>
          </w:p>
        </w:tc>
      </w:tr>
    </w:tbl>
    <w:p w:rsidR="002B0EE9" w:rsidRDefault="002B0EE9">
      <w:pPr>
        <w:pStyle w:val="a3"/>
        <w:kinsoku w:val="0"/>
        <w:overflowPunct w:val="0"/>
        <w:spacing w:before="6"/>
        <w:ind w:left="0" w:firstLine="0"/>
        <w:rPr>
          <w:sz w:val="17"/>
          <w:szCs w:val="17"/>
        </w:rPr>
      </w:pPr>
    </w:p>
    <w:sectPr w:rsidR="002B0EE9">
      <w:headerReference w:type="default" r:id="rId41"/>
      <w:pgSz w:w="11900" w:h="16850"/>
      <w:pgMar w:top="480" w:right="460" w:bottom="280" w:left="1020" w:header="0" w:footer="0" w:gutter="0"/>
      <w:cols w:space="720" w:equalWidth="0">
        <w:col w:w="104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C1B" w:rsidRDefault="00007C1B">
      <w:r>
        <w:separator/>
      </w:r>
    </w:p>
  </w:endnote>
  <w:endnote w:type="continuationSeparator" w:id="0">
    <w:p w:rsidR="00007C1B" w:rsidRDefault="0000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C1B" w:rsidRDefault="00007C1B">
      <w:r>
        <w:separator/>
      </w:r>
    </w:p>
  </w:footnote>
  <w:footnote w:type="continuationSeparator" w:id="0">
    <w:p w:rsidR="00007C1B" w:rsidRDefault="00007C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F0" w:rsidRDefault="00A9117D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3709035</wp:posOffset>
              </wp:positionH>
              <wp:positionV relativeFrom="page">
                <wp:posOffset>373380</wp:posOffset>
              </wp:positionV>
              <wp:extent cx="462915" cy="152400"/>
              <wp:effectExtent l="3810" t="190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9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7F0" w:rsidRDefault="000657F0">
                          <w:pPr>
                            <w:pStyle w:val="a3"/>
                            <w:kinsoku w:val="0"/>
                            <w:overflowPunct w:val="0"/>
                            <w:spacing w:line="224" w:lineRule="exact"/>
                            <w:ind w:left="20" w:firstLine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Раздел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41FFC">
                            <w:rPr>
                              <w:noProof/>
                              <w:spacing w:val="-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292.05pt;margin-top:29.4pt;width:36.4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" o:allowincell="f" filled="f" stroked="f">
              <v:textbox inset="0,0,0,0">
                <w:txbxContent>
                  <w:p w:rsidR="000657F0" w:rsidRDefault="000657F0">
                    <w:pPr>
                      <w:pStyle w:val="a3"/>
                      <w:kinsoku w:val="0"/>
                      <w:overflowPunct w:val="0"/>
                      <w:spacing w:line="224" w:lineRule="exact"/>
                      <w:ind w:left="20" w:firstLine="0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Раздел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-1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spacing w:val="-1"/>
                        <w:sz w:val="20"/>
                        <w:szCs w:val="20"/>
                      </w:rPr>
                      <w:fldChar w:fldCharType="separate"/>
                    </w:r>
                    <w:r w:rsidR="00A41FFC">
                      <w:rPr>
                        <w:noProof/>
                        <w:spacing w:val="-1"/>
                        <w:sz w:val="20"/>
                        <w:szCs w:val="20"/>
                      </w:rPr>
                      <w:t>2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F0" w:rsidRDefault="00A9117D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3709035</wp:posOffset>
              </wp:positionH>
              <wp:positionV relativeFrom="page">
                <wp:posOffset>373380</wp:posOffset>
              </wp:positionV>
              <wp:extent cx="450215" cy="152400"/>
              <wp:effectExtent l="3810" t="1905" r="317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7F0" w:rsidRDefault="000657F0">
                          <w:pPr>
                            <w:pStyle w:val="a3"/>
                            <w:kinsoku w:val="0"/>
                            <w:overflowPunct w:val="0"/>
                            <w:spacing w:line="224" w:lineRule="exact"/>
                            <w:ind w:left="20" w:firstLine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Раздел3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7" type="#_x0000_t202" style="position:absolute;margin-left:292.05pt;margin-top:29.4pt;width:35.4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" o:allowincell="f" filled="f" stroked="f">
              <v:textbox inset="0,0,0,0">
                <w:txbxContent>
                  <w:p w:rsidR="000657F0" w:rsidRDefault="000657F0">
                    <w:pPr>
                      <w:pStyle w:val="a3"/>
                      <w:kinsoku w:val="0"/>
                      <w:overflowPunct w:val="0"/>
                      <w:spacing w:line="224" w:lineRule="exact"/>
                      <w:ind w:left="20" w:firstLine="0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Раздел3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F0" w:rsidRDefault="00A9117D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3674110</wp:posOffset>
              </wp:positionH>
              <wp:positionV relativeFrom="page">
                <wp:posOffset>365760</wp:posOffset>
              </wp:positionV>
              <wp:extent cx="535940" cy="177800"/>
              <wp:effectExtent l="0" t="381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57F0" w:rsidRDefault="000657F0">
                          <w:pPr>
                            <w:pStyle w:val="a3"/>
                            <w:kinsoku w:val="0"/>
                            <w:overflowPunct w:val="0"/>
                            <w:spacing w:line="265" w:lineRule="exact"/>
                            <w:ind w:left="20" w:firstLine="0"/>
                            <w:rPr>
                              <w:spacing w:val="-1"/>
                              <w:sz w:val="24"/>
                              <w:szCs w:val="24"/>
                            </w:rPr>
                          </w:pPr>
                          <w:r>
                            <w:rPr>
                              <w:spacing w:val="-1"/>
                              <w:sz w:val="24"/>
                              <w:szCs w:val="24"/>
                            </w:rPr>
                            <w:t>Раздел</w:t>
                          </w:r>
                          <w:proofErr w:type="gramStart"/>
                          <w:r>
                            <w:rPr>
                              <w:spacing w:val="-1"/>
                              <w:sz w:val="24"/>
                              <w:szCs w:val="24"/>
                            </w:rPr>
                            <w:t>4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8" type="#_x0000_t202" style="position:absolute;margin-left:289.3pt;margin-top:28.8pt;width:42.2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9vsg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" o:allowincell="f" filled="f" stroked="f">
              <v:textbox inset="0,0,0,0">
                <w:txbxContent>
                  <w:p w:rsidR="000657F0" w:rsidRDefault="000657F0">
                    <w:pPr>
                      <w:pStyle w:val="a3"/>
                      <w:kinsoku w:val="0"/>
                      <w:overflowPunct w:val="0"/>
                      <w:spacing w:line="265" w:lineRule="exact"/>
                      <w:ind w:left="20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Раздел4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F0" w:rsidRDefault="000657F0">
    <w:pPr>
      <w:pStyle w:val="a3"/>
      <w:kinsoku w:val="0"/>
      <w:overflowPunct w:val="0"/>
      <w:spacing w:line="14" w:lineRule="auto"/>
      <w:ind w:left="0" w:firstLine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419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4" w:hanging="130"/>
      </w:pPr>
    </w:lvl>
    <w:lvl w:ilvl="2">
      <w:numFmt w:val="bullet"/>
      <w:lvlText w:val="•"/>
      <w:lvlJc w:val="left"/>
      <w:pPr>
        <w:ind w:left="3169" w:hanging="130"/>
      </w:pPr>
    </w:lvl>
    <w:lvl w:ilvl="3">
      <w:numFmt w:val="bullet"/>
      <w:lvlText w:val="•"/>
      <w:lvlJc w:val="left"/>
      <w:pPr>
        <w:ind w:left="4044" w:hanging="130"/>
      </w:pPr>
    </w:lvl>
    <w:lvl w:ilvl="4">
      <w:numFmt w:val="bullet"/>
      <w:lvlText w:val="•"/>
      <w:lvlJc w:val="left"/>
      <w:pPr>
        <w:ind w:left="4919" w:hanging="130"/>
      </w:pPr>
    </w:lvl>
    <w:lvl w:ilvl="5">
      <w:numFmt w:val="bullet"/>
      <w:lvlText w:val="•"/>
      <w:lvlJc w:val="left"/>
      <w:pPr>
        <w:ind w:left="5794" w:hanging="130"/>
      </w:pPr>
    </w:lvl>
    <w:lvl w:ilvl="6">
      <w:numFmt w:val="bullet"/>
      <w:lvlText w:val="•"/>
      <w:lvlJc w:val="left"/>
      <w:pPr>
        <w:ind w:left="6669" w:hanging="130"/>
      </w:pPr>
    </w:lvl>
    <w:lvl w:ilvl="7">
      <w:numFmt w:val="bullet"/>
      <w:lvlText w:val="•"/>
      <w:lvlJc w:val="left"/>
      <w:pPr>
        <w:ind w:left="7544" w:hanging="130"/>
      </w:pPr>
    </w:lvl>
    <w:lvl w:ilvl="8">
      <w:numFmt w:val="bullet"/>
      <w:lvlText w:val="•"/>
      <w:lvlJc w:val="left"/>
      <w:pPr>
        <w:ind w:left="8419" w:hanging="130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1424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9" w:hanging="130"/>
      </w:pPr>
    </w:lvl>
    <w:lvl w:ilvl="2">
      <w:numFmt w:val="bullet"/>
      <w:lvlText w:val="•"/>
      <w:lvlJc w:val="left"/>
      <w:pPr>
        <w:ind w:left="3174" w:hanging="130"/>
      </w:pPr>
    </w:lvl>
    <w:lvl w:ilvl="3">
      <w:numFmt w:val="bullet"/>
      <w:lvlText w:val="•"/>
      <w:lvlJc w:val="left"/>
      <w:pPr>
        <w:ind w:left="4048" w:hanging="130"/>
      </w:pPr>
    </w:lvl>
    <w:lvl w:ilvl="4">
      <w:numFmt w:val="bullet"/>
      <w:lvlText w:val="•"/>
      <w:lvlJc w:val="left"/>
      <w:pPr>
        <w:ind w:left="4923" w:hanging="130"/>
      </w:pPr>
    </w:lvl>
    <w:lvl w:ilvl="5">
      <w:numFmt w:val="bullet"/>
      <w:lvlText w:val="•"/>
      <w:lvlJc w:val="left"/>
      <w:pPr>
        <w:ind w:left="5798" w:hanging="130"/>
      </w:pPr>
    </w:lvl>
    <w:lvl w:ilvl="6">
      <w:numFmt w:val="bullet"/>
      <w:lvlText w:val="•"/>
      <w:lvlJc w:val="left"/>
      <w:pPr>
        <w:ind w:left="6672" w:hanging="130"/>
      </w:pPr>
    </w:lvl>
    <w:lvl w:ilvl="7">
      <w:numFmt w:val="bullet"/>
      <w:lvlText w:val="•"/>
      <w:lvlJc w:val="left"/>
      <w:pPr>
        <w:ind w:left="7547" w:hanging="130"/>
      </w:pPr>
    </w:lvl>
    <w:lvl w:ilvl="8">
      <w:numFmt w:val="bullet"/>
      <w:lvlText w:val="•"/>
      <w:lvlJc w:val="left"/>
      <w:pPr>
        <w:ind w:left="8422" w:hanging="130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1424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9" w:hanging="130"/>
      </w:pPr>
    </w:lvl>
    <w:lvl w:ilvl="2">
      <w:numFmt w:val="bullet"/>
      <w:lvlText w:val="•"/>
      <w:lvlJc w:val="left"/>
      <w:pPr>
        <w:ind w:left="3174" w:hanging="130"/>
      </w:pPr>
    </w:lvl>
    <w:lvl w:ilvl="3">
      <w:numFmt w:val="bullet"/>
      <w:lvlText w:val="•"/>
      <w:lvlJc w:val="left"/>
      <w:pPr>
        <w:ind w:left="4048" w:hanging="130"/>
      </w:pPr>
    </w:lvl>
    <w:lvl w:ilvl="4">
      <w:numFmt w:val="bullet"/>
      <w:lvlText w:val="•"/>
      <w:lvlJc w:val="left"/>
      <w:pPr>
        <w:ind w:left="4923" w:hanging="130"/>
      </w:pPr>
    </w:lvl>
    <w:lvl w:ilvl="5">
      <w:numFmt w:val="bullet"/>
      <w:lvlText w:val="•"/>
      <w:lvlJc w:val="left"/>
      <w:pPr>
        <w:ind w:left="5798" w:hanging="130"/>
      </w:pPr>
    </w:lvl>
    <w:lvl w:ilvl="6">
      <w:numFmt w:val="bullet"/>
      <w:lvlText w:val="•"/>
      <w:lvlJc w:val="left"/>
      <w:pPr>
        <w:ind w:left="6672" w:hanging="130"/>
      </w:pPr>
    </w:lvl>
    <w:lvl w:ilvl="7">
      <w:numFmt w:val="bullet"/>
      <w:lvlText w:val="•"/>
      <w:lvlJc w:val="left"/>
      <w:pPr>
        <w:ind w:left="7547" w:hanging="130"/>
      </w:pPr>
    </w:lvl>
    <w:lvl w:ilvl="8">
      <w:numFmt w:val="bullet"/>
      <w:lvlText w:val="•"/>
      <w:lvlJc w:val="left"/>
      <w:pPr>
        <w:ind w:left="8422" w:hanging="130"/>
      </w:pPr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left="1419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4" w:hanging="130"/>
      </w:pPr>
    </w:lvl>
    <w:lvl w:ilvl="2">
      <w:numFmt w:val="bullet"/>
      <w:lvlText w:val="•"/>
      <w:lvlJc w:val="left"/>
      <w:pPr>
        <w:ind w:left="3169" w:hanging="130"/>
      </w:pPr>
    </w:lvl>
    <w:lvl w:ilvl="3">
      <w:numFmt w:val="bullet"/>
      <w:lvlText w:val="•"/>
      <w:lvlJc w:val="left"/>
      <w:pPr>
        <w:ind w:left="4044" w:hanging="130"/>
      </w:pPr>
    </w:lvl>
    <w:lvl w:ilvl="4">
      <w:numFmt w:val="bullet"/>
      <w:lvlText w:val="•"/>
      <w:lvlJc w:val="left"/>
      <w:pPr>
        <w:ind w:left="4919" w:hanging="130"/>
      </w:pPr>
    </w:lvl>
    <w:lvl w:ilvl="5">
      <w:numFmt w:val="bullet"/>
      <w:lvlText w:val="•"/>
      <w:lvlJc w:val="left"/>
      <w:pPr>
        <w:ind w:left="5794" w:hanging="130"/>
      </w:pPr>
    </w:lvl>
    <w:lvl w:ilvl="6">
      <w:numFmt w:val="bullet"/>
      <w:lvlText w:val="•"/>
      <w:lvlJc w:val="left"/>
      <w:pPr>
        <w:ind w:left="6669" w:hanging="130"/>
      </w:pPr>
    </w:lvl>
    <w:lvl w:ilvl="7">
      <w:numFmt w:val="bullet"/>
      <w:lvlText w:val="•"/>
      <w:lvlJc w:val="left"/>
      <w:pPr>
        <w:ind w:left="7544" w:hanging="130"/>
      </w:pPr>
    </w:lvl>
    <w:lvl w:ilvl="8">
      <w:numFmt w:val="bullet"/>
      <w:lvlText w:val="•"/>
      <w:lvlJc w:val="left"/>
      <w:pPr>
        <w:ind w:left="8419" w:hanging="130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1424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9" w:hanging="130"/>
      </w:pPr>
    </w:lvl>
    <w:lvl w:ilvl="2">
      <w:numFmt w:val="bullet"/>
      <w:lvlText w:val="•"/>
      <w:lvlJc w:val="left"/>
      <w:pPr>
        <w:ind w:left="3174" w:hanging="130"/>
      </w:pPr>
    </w:lvl>
    <w:lvl w:ilvl="3">
      <w:numFmt w:val="bullet"/>
      <w:lvlText w:val="•"/>
      <w:lvlJc w:val="left"/>
      <w:pPr>
        <w:ind w:left="4048" w:hanging="130"/>
      </w:pPr>
    </w:lvl>
    <w:lvl w:ilvl="4">
      <w:numFmt w:val="bullet"/>
      <w:lvlText w:val="•"/>
      <w:lvlJc w:val="left"/>
      <w:pPr>
        <w:ind w:left="4923" w:hanging="130"/>
      </w:pPr>
    </w:lvl>
    <w:lvl w:ilvl="5">
      <w:numFmt w:val="bullet"/>
      <w:lvlText w:val="•"/>
      <w:lvlJc w:val="left"/>
      <w:pPr>
        <w:ind w:left="5798" w:hanging="130"/>
      </w:pPr>
    </w:lvl>
    <w:lvl w:ilvl="6">
      <w:numFmt w:val="bullet"/>
      <w:lvlText w:val="•"/>
      <w:lvlJc w:val="left"/>
      <w:pPr>
        <w:ind w:left="6672" w:hanging="130"/>
      </w:pPr>
    </w:lvl>
    <w:lvl w:ilvl="7">
      <w:numFmt w:val="bullet"/>
      <w:lvlText w:val="•"/>
      <w:lvlJc w:val="left"/>
      <w:pPr>
        <w:ind w:left="7547" w:hanging="130"/>
      </w:pPr>
    </w:lvl>
    <w:lvl w:ilvl="8">
      <w:numFmt w:val="bullet"/>
      <w:lvlText w:val="•"/>
      <w:lvlJc w:val="left"/>
      <w:pPr>
        <w:ind w:left="8422" w:hanging="13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AFE"/>
    <w:rsid w:val="00007C1B"/>
    <w:rsid w:val="000657F0"/>
    <w:rsid w:val="0022559C"/>
    <w:rsid w:val="002B0EE9"/>
    <w:rsid w:val="00574541"/>
    <w:rsid w:val="00581ED4"/>
    <w:rsid w:val="00590CF7"/>
    <w:rsid w:val="00776728"/>
    <w:rsid w:val="007B71E0"/>
    <w:rsid w:val="00844E4F"/>
    <w:rsid w:val="009734BA"/>
    <w:rsid w:val="00A11AFE"/>
    <w:rsid w:val="00A41FFC"/>
    <w:rsid w:val="00A9117D"/>
    <w:rsid w:val="00AE61F0"/>
    <w:rsid w:val="00C1608C"/>
    <w:rsid w:val="00C42EA1"/>
    <w:rsid w:val="00D27CF2"/>
    <w:rsid w:val="00DC6DCC"/>
    <w:rsid w:val="00E272C3"/>
    <w:rsid w:val="00FE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424" w:hanging="129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657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7F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76728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424" w:hanging="129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657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7F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76728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0.png"/><Relationship Id="rId26" Type="http://schemas.openxmlformats.org/officeDocument/2006/relationships/image" Target="media/image100.png"/><Relationship Id="rId39" Type="http://schemas.openxmlformats.org/officeDocument/2006/relationships/image" Target="media/image17.png"/><Relationship Id="rId21" Type="http://schemas.openxmlformats.org/officeDocument/2006/relationships/image" Target="media/image8.jpeg"/><Relationship Id="rId34" Type="http://schemas.openxmlformats.org/officeDocument/2006/relationships/image" Target="media/image14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41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0.jpeg"/><Relationship Id="rId32" Type="http://schemas.openxmlformats.org/officeDocument/2006/relationships/image" Target="media/image130.jpeg"/><Relationship Id="rId37" Type="http://schemas.openxmlformats.org/officeDocument/2006/relationships/image" Target="media/image16.jpeg"/><Relationship Id="rId40" Type="http://schemas.openxmlformats.org/officeDocument/2006/relationships/image" Target="media/image170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10.jpeg"/><Relationship Id="rId36" Type="http://schemas.openxmlformats.org/officeDocument/2006/relationships/image" Target="media/image150.jpe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0.jpeg"/><Relationship Id="rId22" Type="http://schemas.openxmlformats.org/officeDocument/2006/relationships/image" Target="media/image80.jpeg"/><Relationship Id="rId27" Type="http://schemas.openxmlformats.org/officeDocument/2006/relationships/image" Target="media/image11.jpeg"/><Relationship Id="rId30" Type="http://schemas.openxmlformats.org/officeDocument/2006/relationships/image" Target="media/image120.jpeg"/><Relationship Id="rId35" Type="http://schemas.openxmlformats.org/officeDocument/2006/relationships/image" Target="media/image15.jpe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39</Pages>
  <Words>9186</Words>
  <Characters>52365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- 88_Ì9_íîâàÿ.docx)</vt:lpstr>
    </vt:vector>
  </TitlesOfParts>
  <Company/>
  <LinksUpToDate>false</LinksUpToDate>
  <CharactersWithSpaces>61429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- 88_Ì9_íîâàÿ.docx)</dc:title>
  <dc:creator>Talitsina_EA</dc:creator>
  <cp:lastModifiedBy>Большаков Анатолий Павлович</cp:lastModifiedBy>
  <cp:revision>12</cp:revision>
  <cp:lastPrinted>2025-02-18T13:11:00Z</cp:lastPrinted>
  <dcterms:created xsi:type="dcterms:W3CDTF">2025-02-17T08:51:00Z</dcterms:created>
  <dcterms:modified xsi:type="dcterms:W3CDTF">2025-02-18T13:12:00Z</dcterms:modified>
</cp:coreProperties>
</file>