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72" w:rsidRPr="0013090F" w:rsidRDefault="004D3F72" w:rsidP="0013090F">
      <w:pPr>
        <w:jc w:val="right"/>
        <w:rPr>
          <w:sz w:val="26"/>
          <w:szCs w:val="26"/>
        </w:rPr>
      </w:pPr>
      <w:r w:rsidRPr="0013090F">
        <w:rPr>
          <w:sz w:val="26"/>
          <w:szCs w:val="26"/>
        </w:rPr>
        <w:t>Приложение № 6</w:t>
      </w:r>
      <w:r w:rsidRPr="0013090F">
        <w:rPr>
          <w:sz w:val="26"/>
          <w:szCs w:val="26"/>
        </w:rPr>
        <w:br/>
        <w:t>к решению Вологодской городской Думы</w:t>
      </w:r>
    </w:p>
    <w:p w:rsidR="0013090F" w:rsidRPr="0013090F" w:rsidRDefault="0013090F" w:rsidP="0013090F">
      <w:pPr>
        <w:jc w:val="right"/>
        <w:rPr>
          <w:sz w:val="26"/>
          <w:szCs w:val="26"/>
        </w:rPr>
      </w:pPr>
      <w:r w:rsidRPr="0013090F">
        <w:rPr>
          <w:sz w:val="26"/>
          <w:szCs w:val="26"/>
        </w:rPr>
        <w:t>от 20 февраля 2025 года № 133</w:t>
      </w:r>
    </w:p>
    <w:p w:rsidR="00BA7C49" w:rsidRPr="0013090F" w:rsidRDefault="00BA7C49" w:rsidP="0013090F">
      <w:pPr>
        <w:tabs>
          <w:tab w:val="left" w:pos="7303"/>
          <w:tab w:val="left" w:pos="8018"/>
        </w:tabs>
        <w:kinsoku w:val="0"/>
        <w:overflowPunct w:val="0"/>
        <w:spacing w:before="5"/>
        <w:jc w:val="right"/>
        <w:rPr>
          <w:spacing w:val="2"/>
          <w:sz w:val="26"/>
          <w:szCs w:val="26"/>
        </w:rPr>
        <w:sectPr w:rsidR="00BA7C49" w:rsidRPr="0013090F">
          <w:type w:val="continuous"/>
          <w:pgSz w:w="11900" w:h="16850"/>
          <w:pgMar w:top="440" w:right="460" w:bottom="280" w:left="1680" w:header="720" w:footer="720" w:gutter="0"/>
          <w:cols w:space="720"/>
          <w:noEndnote/>
        </w:sectPr>
      </w:pPr>
    </w:p>
    <w:p w:rsidR="00BA7C49" w:rsidRDefault="00DC6734" w:rsidP="000130C0">
      <w:pPr>
        <w:pStyle w:val="a3"/>
        <w:kinsoku w:val="0"/>
        <w:overflowPunct w:val="0"/>
        <w:spacing w:before="47"/>
        <w:ind w:left="0" w:right="52" w:firstLine="0"/>
        <w:jc w:val="center"/>
        <w:rPr>
          <w:spacing w:val="-2"/>
        </w:rPr>
      </w:pPr>
      <w:r>
        <w:rPr>
          <w:spacing w:val="-2"/>
        </w:rPr>
        <w:lastRenderedPageBreak/>
        <w:t>ОПИСАНИЕ</w:t>
      </w:r>
      <w:r w:rsidR="000130C0">
        <w:rPr>
          <w:spacing w:val="-2"/>
        </w:rPr>
        <w:t xml:space="preserve"> </w:t>
      </w:r>
      <w:r>
        <w:rPr>
          <w:spacing w:val="-2"/>
        </w:rPr>
        <w:t>МЕСТОПОЛОЖЕНИЯ</w:t>
      </w:r>
      <w:r w:rsidR="000130C0">
        <w:rPr>
          <w:spacing w:val="-2"/>
        </w:rPr>
        <w:t xml:space="preserve"> </w:t>
      </w:r>
      <w:r>
        <w:rPr>
          <w:spacing w:val="-2"/>
        </w:rPr>
        <w:t>ГРАНИЦ</w:t>
      </w:r>
    </w:p>
    <w:p w:rsidR="00BA7C49" w:rsidRDefault="00DC6734">
      <w:pPr>
        <w:pStyle w:val="a3"/>
        <w:kinsoku w:val="0"/>
        <w:overflowPunct w:val="0"/>
        <w:spacing w:before="22"/>
        <w:ind w:left="1165" w:right="1167" w:firstLine="0"/>
        <w:jc w:val="center"/>
        <w:rPr>
          <w:sz w:val="20"/>
          <w:szCs w:val="20"/>
        </w:rPr>
      </w:pPr>
      <w:r>
        <w:rPr>
          <w:w w:val="95"/>
          <w:sz w:val="20"/>
          <w:szCs w:val="20"/>
        </w:rPr>
        <w:t>О</w:t>
      </w:r>
      <w:proofErr w:type="gramStart"/>
      <w:r>
        <w:rPr>
          <w:w w:val="95"/>
          <w:sz w:val="20"/>
          <w:szCs w:val="20"/>
        </w:rPr>
        <w:t>2</w:t>
      </w:r>
      <w:proofErr w:type="gramEnd"/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.Зона</w:t>
      </w:r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специализированной</w:t>
      </w:r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общественной</w:t>
      </w:r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застройки</w:t>
      </w:r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объектами</w:t>
      </w:r>
      <w:r w:rsidR="000130C0">
        <w:rPr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 xml:space="preserve">образования,      </w:t>
      </w:r>
      <w:r>
        <w:rPr>
          <w:spacing w:val="41"/>
          <w:w w:val="95"/>
          <w:sz w:val="20"/>
          <w:szCs w:val="20"/>
        </w:rPr>
        <w:t xml:space="preserve"> </w:t>
      </w:r>
      <w:r>
        <w:rPr>
          <w:spacing w:val="-1"/>
          <w:w w:val="95"/>
          <w:sz w:val="20"/>
          <w:szCs w:val="20"/>
        </w:rPr>
        <w:t>здравоохранения,</w:t>
      </w:r>
      <w:r w:rsidR="000130C0">
        <w:rPr>
          <w:spacing w:val="38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социального</w:t>
      </w:r>
      <w:r>
        <w:rPr>
          <w:spacing w:val="-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назначения</w:t>
      </w:r>
    </w:p>
    <w:p w:rsidR="00BA7C49" w:rsidRDefault="00BA7C49">
      <w:pPr>
        <w:pStyle w:val="a3"/>
        <w:kinsoku w:val="0"/>
        <w:overflowPunct w:val="0"/>
        <w:spacing w:before="3"/>
        <w:ind w:left="0" w:firstLine="0"/>
        <w:rPr>
          <w:sz w:val="4"/>
          <w:szCs w:val="4"/>
        </w:rPr>
      </w:pPr>
    </w:p>
    <w:p w:rsidR="00BA7C49" w:rsidRDefault="00167585">
      <w:pPr>
        <w:pStyle w:val="a3"/>
        <w:kinsoku w:val="0"/>
        <w:overflowPunct w:val="0"/>
        <w:spacing w:line="20" w:lineRule="atLeast"/>
        <w:ind w:left="208" w:firstLine="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B574310" wp14:editId="7DB481F8">
                <wp:extent cx="6336665" cy="12700"/>
                <wp:effectExtent l="9525" t="9525" r="6985" b="6350"/>
                <wp:docPr id="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12700"/>
                          <a:chOff x="0" y="0"/>
                          <a:chExt cx="9979" cy="20"/>
                        </a:xfrm>
                      </wpg:grpSpPr>
                      <wps:wsp>
                        <wps:cNvPr id="81" name="Freeform 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960" cy="20"/>
                          </a:xfrm>
                          <a:custGeom>
                            <a:avLst/>
                            <a:gdLst>
                              <a:gd name="T0" fmla="*/ 0 w 9960"/>
                              <a:gd name="T1" fmla="*/ 0 h 20"/>
                              <a:gd name="T2" fmla="*/ 9960 w 9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0" h="20">
                                <a:moveTo>
                                  <a:pt x="0" y="0"/>
                                </a:moveTo>
                                <a:lnTo>
                                  <a:pt x="996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95pt;height:1pt;mso-position-horizontal-relative:char;mso-position-vertical-relative:line" coordsize="99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">
                <v:shape id="Freeform 3" o:spid="_x0000_s1027" style="position:absolute;left:9;top:9;width:9960;height:20;visibility:visible;mso-wrap-style:square;v-text-anchor:top" coordsize="9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AhsMA&#10;AADbAAAADwAAAGRycy9kb3ducmV2LnhtbESPwW7CMBBE75X6D9ZW6q044dCiEAcVpKrlRAl8wDbe&#10;xhHxOrJNCH+PK1XiOJqZN5pyNdlejORD51hBPstAEDdOd9wqOB4+XhYgQkTW2DsmBVcKsKoeH0os&#10;tLvwnsY6tiJBOBSowMQ4FFKGxpDFMHMDcfJ+nbcYk/St1B4vCW57Oc+yV2mx47RgcKCNoeZUn60C&#10;vfk2/k1+tidcu581b/PxuMuVen6a3pcgIk3xHv5vf2kFixz+vqQf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2AhsMAAADbAAAADwAAAAAAAAAAAAAAAACYAgAAZHJzL2Rv&#10;d25yZXYueG1sUEsFBgAAAAAEAAQA9QAAAIgDAAAAAA==&#10;" path="m,l9960,e" filled="f" strokeweight=".94pt">
                  <v:path arrowok="t" o:connecttype="custom" o:connectlocs="0,0;9960,0" o:connectangles="0,0"/>
                </v:shape>
                <w10:anchorlock/>
              </v:group>
            </w:pict>
          </mc:Fallback>
        </mc:AlternateContent>
      </w:r>
    </w:p>
    <w:p w:rsidR="00BA7C49" w:rsidRDefault="00DC6734">
      <w:pPr>
        <w:pStyle w:val="a3"/>
        <w:kinsoku w:val="0"/>
        <w:overflowPunct w:val="0"/>
        <w:ind w:left="1165" w:right="1166" w:firstLine="0"/>
        <w:jc w:val="center"/>
        <w:rPr>
          <w:sz w:val="14"/>
          <w:szCs w:val="14"/>
        </w:rPr>
      </w:pPr>
      <w:r>
        <w:rPr>
          <w:spacing w:val="-1"/>
          <w:sz w:val="14"/>
          <w:szCs w:val="14"/>
        </w:rPr>
        <w:t>(наименованиеобъекта</w:t>
      </w:r>
      <w:proofErr w:type="gramStart"/>
      <w:r>
        <w:rPr>
          <w:spacing w:val="-1"/>
          <w:sz w:val="14"/>
          <w:szCs w:val="14"/>
        </w:rPr>
        <w:t>,м</w:t>
      </w:r>
      <w:proofErr w:type="gramEnd"/>
      <w:r>
        <w:rPr>
          <w:spacing w:val="-1"/>
          <w:sz w:val="14"/>
          <w:szCs w:val="14"/>
        </w:rPr>
        <w:t>естоположениеграницкоторогоописано(далее-объект)</w:t>
      </w:r>
    </w:p>
    <w:p w:rsidR="00BA7C49" w:rsidRDefault="00BA7C49">
      <w:pPr>
        <w:pStyle w:val="a3"/>
        <w:kinsoku w:val="0"/>
        <w:overflowPunct w:val="0"/>
        <w:spacing w:before="11"/>
        <w:ind w:left="0" w:firstLine="0"/>
        <w:rPr>
          <w:sz w:val="10"/>
          <w:szCs w:val="10"/>
        </w:rPr>
      </w:pPr>
    </w:p>
    <w:p w:rsidR="00BA7C49" w:rsidRDefault="00DC6734">
      <w:pPr>
        <w:pStyle w:val="a3"/>
        <w:kinsoku w:val="0"/>
        <w:overflowPunct w:val="0"/>
        <w:ind w:left="3053" w:right="3052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Раздел</w:t>
      </w:r>
      <w:r w:rsidR="00690729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3209"/>
        <w:gridCol w:w="6153"/>
      </w:tblGrid>
      <w:tr w:rsidR="00BA7C49">
        <w:trPr>
          <w:trHeight w:hRule="exact" w:val="266"/>
        </w:trPr>
        <w:tc>
          <w:tcPr>
            <w:tcW w:w="10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0" w:lineRule="exact"/>
              <w:ind w:left="13"/>
              <w:jc w:val="center"/>
            </w:pPr>
            <w:r>
              <w:rPr>
                <w:spacing w:val="-2"/>
                <w:sz w:val="20"/>
                <w:szCs w:val="20"/>
              </w:rPr>
              <w:t>Сведения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объекте</w:t>
            </w:r>
          </w:p>
        </w:tc>
      </w:tr>
      <w:tr w:rsidR="00BA7C49">
        <w:trPr>
          <w:trHeight w:hRule="exact" w:val="504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ind w:left="272" w:right="274" w:firstLine="9"/>
              <w:jc w:val="center"/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proofErr w:type="gramStart"/>
            <w:r>
              <w:rPr>
                <w:spacing w:val="-5"/>
                <w:sz w:val="20"/>
                <w:szCs w:val="20"/>
              </w:rPr>
              <w:t>п</w:t>
            </w:r>
            <w:proofErr w:type="gramEnd"/>
            <w:r>
              <w:rPr>
                <w:spacing w:val="-5"/>
                <w:sz w:val="20"/>
                <w:szCs w:val="20"/>
              </w:rPr>
              <w:t>/п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0"/>
              <w:ind w:left="464"/>
            </w:pPr>
            <w:r>
              <w:rPr>
                <w:spacing w:val="-2"/>
                <w:sz w:val="20"/>
                <w:szCs w:val="20"/>
              </w:rPr>
              <w:t>Характеристики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0"/>
              <w:ind w:left="1930"/>
            </w:pPr>
            <w:r>
              <w:rPr>
                <w:spacing w:val="-2"/>
                <w:sz w:val="20"/>
                <w:szCs w:val="20"/>
              </w:rPr>
              <w:t>Описание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характеристик</w:t>
            </w:r>
          </w:p>
        </w:tc>
      </w:tr>
      <w:tr w:rsidR="00BA7C49">
        <w:trPr>
          <w:trHeight w:hRule="exact" w:val="264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25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32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BA7C49">
        <w:trPr>
          <w:trHeight w:hRule="exact" w:val="266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39"/>
            </w:pPr>
            <w:r>
              <w:rPr>
                <w:spacing w:val="-2"/>
                <w:sz w:val="20"/>
                <w:szCs w:val="20"/>
              </w:rPr>
              <w:t>Местоположение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42"/>
            </w:pPr>
            <w:r>
              <w:rPr>
                <w:spacing w:val="-1"/>
                <w:sz w:val="20"/>
                <w:szCs w:val="20"/>
              </w:rPr>
              <w:t>Вологодская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область,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г.о</w:t>
            </w:r>
            <w:proofErr w:type="spellEnd"/>
            <w:r>
              <w:rPr>
                <w:spacing w:val="-1"/>
                <w:sz w:val="20"/>
                <w:szCs w:val="20"/>
              </w:rPr>
              <w:t>.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город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Вологда</w:t>
            </w:r>
          </w:p>
        </w:tc>
      </w:tr>
      <w:tr w:rsidR="00BA7C49">
        <w:trPr>
          <w:trHeight w:hRule="exact" w:val="734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5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39" w:lineRule="auto"/>
              <w:ind w:left="39" w:right="190"/>
            </w:pPr>
            <w:r>
              <w:rPr>
                <w:spacing w:val="-1"/>
                <w:sz w:val="20"/>
                <w:szCs w:val="20"/>
              </w:rPr>
              <w:t>Площадь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величина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погрешности</w:t>
            </w:r>
            <w:r w:rsidR="000130C0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определения</w:t>
            </w:r>
            <w:r w:rsidR="000130C0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площади</w:t>
            </w:r>
            <w:r>
              <w:rPr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(P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∆P)</w:t>
            </w:r>
          </w:p>
        </w:tc>
        <w:tc>
          <w:tcPr>
            <w:tcW w:w="6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340"/>
              <w:jc w:val="center"/>
            </w:pPr>
            <w:r>
              <w:rPr>
                <w:spacing w:val="-1"/>
                <w:sz w:val="20"/>
                <w:szCs w:val="20"/>
              </w:rPr>
              <w:t>3101912м²±3737м²</w:t>
            </w:r>
          </w:p>
        </w:tc>
      </w:tr>
      <w:tr w:rsidR="00BA7C49">
        <w:trPr>
          <w:trHeight w:hRule="exact" w:val="266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2" w:lineRule="exact"/>
              <w:ind w:left="25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0" w:lineRule="exact"/>
              <w:ind w:left="39"/>
            </w:pPr>
            <w:r>
              <w:rPr>
                <w:spacing w:val="-1"/>
                <w:sz w:val="20"/>
                <w:szCs w:val="20"/>
              </w:rPr>
              <w:t>Иные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характеристики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  <w:tc>
          <w:tcPr>
            <w:tcW w:w="6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0" w:lineRule="exact"/>
              <w:ind w:left="42"/>
            </w:pPr>
            <w:r>
              <w:rPr>
                <w:spacing w:val="-1"/>
                <w:sz w:val="20"/>
                <w:szCs w:val="20"/>
              </w:rPr>
              <w:t>Вид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реестра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границ: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Территориальная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зона</w:t>
            </w:r>
          </w:p>
        </w:tc>
      </w:tr>
    </w:tbl>
    <w:p w:rsidR="00BA7C49" w:rsidRDefault="00BA7C49">
      <w:pPr>
        <w:sectPr w:rsidR="00BA7C49">
          <w:pgSz w:w="11900" w:h="16850"/>
          <w:pgMar w:top="440" w:right="460" w:bottom="280" w:left="1040" w:header="720" w:footer="720" w:gutter="0"/>
          <w:cols w:space="720" w:equalWidth="0">
            <w:col w:w="10400"/>
          </w:cols>
          <w:noEndnote/>
        </w:sectPr>
      </w:pPr>
    </w:p>
    <w:p w:rsidR="00BA7C49" w:rsidRDefault="00DC6734">
      <w:pPr>
        <w:pStyle w:val="11"/>
        <w:kinsoku w:val="0"/>
        <w:overflowPunct w:val="0"/>
        <w:spacing w:before="54"/>
        <w:ind w:left="1139" w:right="1167"/>
        <w:jc w:val="center"/>
        <w:outlineLvl w:val="9"/>
        <w:rPr>
          <w:spacing w:val="-1"/>
        </w:rPr>
      </w:pPr>
      <w:r>
        <w:rPr>
          <w:spacing w:val="-1"/>
        </w:rPr>
        <w:lastRenderedPageBreak/>
        <w:t>Раздел</w:t>
      </w:r>
      <w:r w:rsidR="000130C0">
        <w:rPr>
          <w:spacing w:val="-1"/>
        </w:rPr>
        <w:t xml:space="preserve"> </w:t>
      </w:r>
      <w:r>
        <w:rPr>
          <w:spacing w:val="-1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1"/>
        <w:gridCol w:w="1416"/>
        <w:gridCol w:w="1418"/>
        <w:gridCol w:w="2681"/>
        <w:gridCol w:w="1567"/>
        <w:gridCol w:w="1815"/>
      </w:tblGrid>
      <w:tr w:rsidR="00BA7C49">
        <w:trPr>
          <w:trHeight w:hRule="exact" w:val="266"/>
        </w:trPr>
        <w:tc>
          <w:tcPr>
            <w:tcW w:w="101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289"/>
            </w:pPr>
            <w:r>
              <w:rPr>
                <w:spacing w:val="-1"/>
                <w:sz w:val="20"/>
                <w:szCs w:val="20"/>
              </w:rPr>
              <w:t>Сведения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BA7C49">
        <w:trPr>
          <w:trHeight w:hRule="exact" w:val="386"/>
        </w:trPr>
        <w:tc>
          <w:tcPr>
            <w:tcW w:w="101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tabs>
                <w:tab w:val="left" w:pos="2240"/>
              </w:tabs>
              <w:kinsoku w:val="0"/>
              <w:overflowPunct w:val="0"/>
              <w:spacing w:line="210" w:lineRule="exact"/>
              <w:ind w:left="39"/>
            </w:pPr>
            <w:r>
              <w:rPr>
                <w:spacing w:val="-1"/>
                <w:w w:val="95"/>
                <w:sz w:val="20"/>
                <w:szCs w:val="20"/>
              </w:rPr>
              <w:t>1.Система</w:t>
            </w:r>
            <w:r w:rsidR="000130C0">
              <w:rPr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spacing w:val="-1"/>
                <w:w w:val="95"/>
                <w:sz w:val="20"/>
                <w:szCs w:val="20"/>
              </w:rPr>
              <w:t>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МСК-35,зона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</w:tr>
      <w:tr w:rsidR="00BA7C49">
        <w:trPr>
          <w:trHeight w:hRule="exact" w:val="263"/>
        </w:trPr>
        <w:tc>
          <w:tcPr>
            <w:tcW w:w="10188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BA7C49" w:rsidRDefault="00DC6734" w:rsidP="000130C0">
            <w:pPr>
              <w:pStyle w:val="TableParagraph"/>
              <w:kinsoku w:val="0"/>
              <w:overflowPunct w:val="0"/>
              <w:spacing w:line="210" w:lineRule="exact"/>
              <w:ind w:left="2790"/>
            </w:pPr>
            <w:r>
              <w:rPr>
                <w:spacing w:val="-1"/>
                <w:sz w:val="20"/>
                <w:szCs w:val="20"/>
              </w:rPr>
              <w:t>2.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0130C0">
              <w:rPr>
                <w:spacing w:val="-1"/>
                <w:sz w:val="20"/>
                <w:szCs w:val="20"/>
              </w:rPr>
              <w:t xml:space="preserve">  о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BA7C49">
        <w:trPr>
          <w:trHeight w:hRule="exact" w:val="930"/>
        </w:trPr>
        <w:tc>
          <w:tcPr>
            <w:tcW w:w="129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before="147" w:line="196" w:lineRule="exact"/>
              <w:ind w:left="90" w:right="94"/>
              <w:jc w:val="center"/>
              <w:rPr>
                <w:sz w:val="20"/>
                <w:szCs w:val="20"/>
              </w:rPr>
            </w:pPr>
            <w:r w:rsidRPr="000130C0">
              <w:rPr>
                <w:spacing w:val="-3"/>
                <w:w w:val="95"/>
                <w:sz w:val="20"/>
                <w:szCs w:val="20"/>
              </w:rPr>
              <w:t>Обозначение</w:t>
            </w:r>
            <w:r w:rsidRPr="000130C0">
              <w:rPr>
                <w:spacing w:val="24"/>
                <w:w w:val="99"/>
                <w:sz w:val="20"/>
                <w:szCs w:val="20"/>
              </w:rPr>
              <w:t xml:space="preserve"> </w:t>
            </w:r>
            <w:proofErr w:type="gramStart"/>
            <w:r w:rsidRPr="000130C0">
              <w:rPr>
                <w:spacing w:val="-2"/>
                <w:w w:val="95"/>
                <w:sz w:val="20"/>
                <w:szCs w:val="20"/>
              </w:rPr>
              <w:t>характерных</w:t>
            </w:r>
            <w:proofErr w:type="gramEnd"/>
          </w:p>
          <w:p w:rsidR="00BA7C49" w:rsidRPr="000130C0" w:rsidRDefault="00DC6734" w:rsidP="000130C0">
            <w:pPr>
              <w:pStyle w:val="TableParagraph"/>
              <w:kinsoku w:val="0"/>
              <w:overflowPunct w:val="0"/>
              <w:spacing w:line="191" w:lineRule="exact"/>
              <w:ind w:firstLine="45"/>
              <w:jc w:val="center"/>
              <w:rPr>
                <w:sz w:val="20"/>
                <w:szCs w:val="20"/>
              </w:rPr>
            </w:pPr>
            <w:r w:rsidRPr="000130C0">
              <w:rPr>
                <w:spacing w:val="-2"/>
                <w:sz w:val="20"/>
                <w:szCs w:val="20"/>
              </w:rPr>
              <w:t>точек</w:t>
            </w: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23" w:lineRule="exact"/>
              <w:ind w:left="9"/>
              <w:jc w:val="center"/>
              <w:rPr>
                <w:sz w:val="20"/>
                <w:szCs w:val="20"/>
              </w:rPr>
            </w:pPr>
            <w:r w:rsidRPr="000130C0">
              <w:rPr>
                <w:spacing w:val="-2"/>
                <w:sz w:val="20"/>
                <w:szCs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10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ind w:left="742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Координаты,</w:t>
            </w:r>
            <w:r w:rsidR="000130C0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0130C0">
              <w:rPr>
                <w:spacing w:val="-3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8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44" w:lineRule="auto"/>
              <w:ind w:left="387" w:right="358" w:hanging="3"/>
              <w:jc w:val="center"/>
              <w:rPr>
                <w:sz w:val="20"/>
                <w:szCs w:val="20"/>
              </w:rPr>
            </w:pPr>
            <w:r w:rsidRPr="000130C0">
              <w:rPr>
                <w:spacing w:val="-2"/>
                <w:sz w:val="20"/>
                <w:szCs w:val="20"/>
              </w:rPr>
              <w:t>Метод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 w:rsidRPr="000130C0">
              <w:rPr>
                <w:spacing w:val="-2"/>
                <w:sz w:val="20"/>
                <w:szCs w:val="20"/>
              </w:rPr>
              <w:t>определения</w:t>
            </w:r>
            <w:r w:rsidRPr="000130C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w w:val="95"/>
                <w:sz w:val="20"/>
                <w:szCs w:val="20"/>
              </w:rPr>
              <w:t>координат</w:t>
            </w:r>
            <w:r w:rsidR="000130C0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w w:val="95"/>
                <w:sz w:val="20"/>
                <w:szCs w:val="20"/>
              </w:rPr>
              <w:t>характерной</w:t>
            </w:r>
            <w:r w:rsidRPr="000130C0">
              <w:rPr>
                <w:spacing w:val="39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2"/>
                <w:sz w:val="20"/>
                <w:szCs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Pr="000130C0" w:rsidRDefault="00DC6734">
            <w:pPr>
              <w:pStyle w:val="TableParagraph"/>
              <w:kinsoku w:val="0"/>
              <w:overflowPunct w:val="0"/>
              <w:spacing w:before="171" w:line="204" w:lineRule="auto"/>
              <w:ind w:left="140" w:right="113" w:hanging="1"/>
              <w:jc w:val="center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Средняя</w:t>
            </w:r>
            <w:r w:rsidRPr="000130C0">
              <w:rPr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0130C0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proofErr w:type="spellEnd"/>
            <w:r w:rsidRPr="000130C0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погрешность</w:t>
            </w: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197" w:lineRule="exact"/>
              <w:ind w:left="272" w:firstLine="182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положения</w:t>
            </w:r>
          </w:p>
          <w:p w:rsidR="00BA7C49" w:rsidRPr="000130C0" w:rsidRDefault="00DC6734">
            <w:pPr>
              <w:pStyle w:val="TableParagraph"/>
              <w:kinsoku w:val="0"/>
              <w:overflowPunct w:val="0"/>
              <w:ind w:left="234" w:right="231" w:firstLine="38"/>
              <w:jc w:val="center"/>
              <w:rPr>
                <w:sz w:val="20"/>
                <w:szCs w:val="20"/>
              </w:rPr>
            </w:pPr>
            <w:r w:rsidRPr="000130C0">
              <w:rPr>
                <w:spacing w:val="-2"/>
                <w:w w:val="95"/>
                <w:sz w:val="20"/>
                <w:szCs w:val="20"/>
              </w:rPr>
              <w:t>характерной</w:t>
            </w:r>
            <w:r w:rsidRPr="000130C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точки</w:t>
            </w:r>
            <w:r w:rsidR="000130C0">
              <w:rPr>
                <w:spacing w:val="-3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(</w:t>
            </w:r>
            <w:proofErr w:type="spellStart"/>
            <w:r w:rsidRPr="000130C0">
              <w:rPr>
                <w:spacing w:val="-3"/>
                <w:sz w:val="20"/>
                <w:szCs w:val="20"/>
              </w:rPr>
              <w:t>Mt</w:t>
            </w:r>
            <w:proofErr w:type="spellEnd"/>
            <w:r w:rsidRPr="000130C0">
              <w:rPr>
                <w:spacing w:val="-3"/>
                <w:sz w:val="20"/>
                <w:szCs w:val="20"/>
              </w:rPr>
              <w:t>),</w:t>
            </w:r>
            <w:r w:rsidR="000130C0">
              <w:rPr>
                <w:spacing w:val="-3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м</w:t>
            </w:r>
          </w:p>
        </w:tc>
        <w:tc>
          <w:tcPr>
            <w:tcW w:w="1815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before="115" w:line="217" w:lineRule="auto"/>
              <w:ind w:left="106" w:right="163" w:firstLine="67"/>
              <w:jc w:val="center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Описание</w:t>
            </w:r>
            <w:r w:rsidRPr="000130C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w w:val="95"/>
                <w:sz w:val="20"/>
                <w:szCs w:val="20"/>
              </w:rPr>
              <w:t>обозначения</w:t>
            </w:r>
            <w:r w:rsidR="000130C0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w w:val="95"/>
                <w:sz w:val="20"/>
                <w:szCs w:val="20"/>
              </w:rPr>
              <w:t>точки</w:t>
            </w:r>
            <w:r w:rsidRPr="000130C0">
              <w:rPr>
                <w:spacing w:val="29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z w:val="20"/>
                <w:szCs w:val="20"/>
              </w:rPr>
              <w:t>на</w:t>
            </w:r>
            <w:r w:rsidR="000130C0">
              <w:rPr>
                <w:sz w:val="20"/>
                <w:szCs w:val="20"/>
              </w:rPr>
              <w:t xml:space="preserve"> </w:t>
            </w:r>
            <w:r w:rsidRPr="000130C0">
              <w:rPr>
                <w:sz w:val="20"/>
                <w:szCs w:val="20"/>
              </w:rPr>
              <w:t>местности</w:t>
            </w:r>
            <w:r w:rsidR="000130C0">
              <w:rPr>
                <w:sz w:val="20"/>
                <w:szCs w:val="20"/>
              </w:rPr>
              <w:t xml:space="preserve"> </w:t>
            </w:r>
            <w:r w:rsidRPr="000130C0">
              <w:rPr>
                <w:sz w:val="20"/>
                <w:szCs w:val="20"/>
              </w:rPr>
              <w:t>(при</w:t>
            </w:r>
            <w:r w:rsidRPr="000130C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BA7C49">
        <w:trPr>
          <w:trHeight w:hRule="exact" w:val="689"/>
        </w:trPr>
        <w:tc>
          <w:tcPr>
            <w:tcW w:w="1291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15" w:line="217" w:lineRule="auto"/>
              <w:ind w:left="106" w:right="163" w:firstLine="67"/>
              <w:jc w:val="center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0"/>
              <w:rPr>
                <w:sz w:val="16"/>
                <w:szCs w:val="16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0"/>
              <w:rPr>
                <w:sz w:val="16"/>
                <w:szCs w:val="16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31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681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56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815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</w:tr>
      <w:tr w:rsidR="00BA7C49">
        <w:trPr>
          <w:trHeight w:hRule="exact" w:val="266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4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4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2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BA7C49">
        <w:trPr>
          <w:trHeight w:hRule="exact" w:val="263"/>
        </w:trPr>
        <w:tc>
          <w:tcPr>
            <w:tcW w:w="10188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036"/>
            </w:pPr>
            <w:r>
              <w:rPr>
                <w:spacing w:val="-1"/>
                <w:sz w:val="20"/>
                <w:szCs w:val="20"/>
              </w:rPr>
              <w:t>3.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BA7C49">
        <w:trPr>
          <w:trHeight w:hRule="exact" w:val="272"/>
        </w:trPr>
        <w:tc>
          <w:tcPr>
            <w:tcW w:w="1291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3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34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34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7" w:lineRule="exact"/>
              <w:ind w:left="27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BA7C49">
        <w:trPr>
          <w:trHeight w:hRule="exact" w:val="274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3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3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4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BA7C49" w:rsidRDefault="00BA7C49">
      <w:pPr>
        <w:sectPr w:rsidR="00BA7C49">
          <w:pgSz w:w="11900" w:h="16850"/>
          <w:pgMar w:top="520" w:right="460" w:bottom="280" w:left="1040" w:header="720" w:footer="720" w:gutter="0"/>
          <w:cols w:space="720"/>
          <w:noEndnote/>
        </w:sectPr>
      </w:pPr>
    </w:p>
    <w:p w:rsidR="00BA7C49" w:rsidRDefault="00DC6734">
      <w:pPr>
        <w:pStyle w:val="a3"/>
        <w:kinsoku w:val="0"/>
        <w:overflowPunct w:val="0"/>
        <w:spacing w:before="43"/>
        <w:ind w:left="19" w:firstLine="0"/>
        <w:jc w:val="center"/>
        <w:rPr>
          <w:spacing w:val="-1"/>
          <w:sz w:val="24"/>
          <w:szCs w:val="24"/>
        </w:rPr>
      </w:pPr>
      <w:bookmarkStart w:id="0" w:name="Раздел3"/>
      <w:bookmarkEnd w:id="0"/>
      <w:r>
        <w:rPr>
          <w:spacing w:val="-1"/>
          <w:sz w:val="24"/>
          <w:szCs w:val="24"/>
        </w:rPr>
        <w:lastRenderedPageBreak/>
        <w:t>Раздел</w:t>
      </w:r>
      <w:r w:rsidR="000130C0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</w:t>
      </w:r>
    </w:p>
    <w:p w:rsidR="00BA7C49" w:rsidRDefault="00BA7C49">
      <w:pPr>
        <w:pStyle w:val="a3"/>
        <w:kinsoku w:val="0"/>
        <w:overflowPunct w:val="0"/>
        <w:spacing w:before="3"/>
        <w:ind w:left="0" w:firstLine="0"/>
        <w:rPr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 w:rsidTr="000130C0">
        <w:trPr>
          <w:trHeight w:hRule="exact" w:val="46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3"/>
              <w:ind w:left="1890"/>
            </w:pPr>
            <w:r>
              <w:rPr>
                <w:spacing w:val="-1"/>
              </w:rPr>
              <w:t>Сведения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BA7C49" w:rsidTr="00690729">
        <w:trPr>
          <w:trHeight w:hRule="exact" w:val="41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tabs>
                <w:tab w:val="left" w:pos="3522"/>
              </w:tabs>
              <w:kinsoku w:val="0"/>
              <w:overflowPunct w:val="0"/>
              <w:spacing w:before="50"/>
              <w:ind w:left="37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Система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координат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i/>
                <w:iCs/>
                <w:spacing w:val="-1"/>
                <w:sz w:val="22"/>
                <w:szCs w:val="22"/>
                <w:u w:val="single"/>
              </w:rPr>
              <w:t>МСК-35,зона</w:t>
            </w:r>
            <w:proofErr w:type="gramStart"/>
            <w:r>
              <w:rPr>
                <w:i/>
                <w:iCs/>
                <w:spacing w:val="-1"/>
                <w:sz w:val="22"/>
                <w:szCs w:val="22"/>
                <w:u w:val="single"/>
              </w:rPr>
              <w:t>2</w:t>
            </w:r>
            <w:proofErr w:type="gramEnd"/>
          </w:p>
        </w:tc>
      </w:tr>
      <w:tr w:rsidR="00BA7C49" w:rsidTr="00690729">
        <w:trPr>
          <w:trHeight w:hRule="exact" w:val="435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50"/>
              <w:ind w:left="37"/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spacing w:val="-1"/>
                <w:sz w:val="22"/>
                <w:szCs w:val="22"/>
              </w:rPr>
              <w:t>Сведения</w:t>
            </w:r>
            <w:r w:rsidR="000130C0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</w:t>
            </w:r>
            <w:r w:rsidR="000130C0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характерных</w:t>
            </w:r>
            <w:r w:rsidR="000130C0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точках</w:t>
            </w:r>
            <w:r w:rsidR="000130C0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границ </w:t>
            </w:r>
            <w:r>
              <w:rPr>
                <w:spacing w:val="-3"/>
                <w:sz w:val="22"/>
                <w:szCs w:val="22"/>
              </w:rPr>
              <w:t>объекта</w:t>
            </w:r>
          </w:p>
        </w:tc>
      </w:tr>
      <w:tr w:rsidR="00BA7C49" w:rsidTr="000130C0">
        <w:trPr>
          <w:trHeight w:hRule="exact" w:val="694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78" w:lineRule="auto"/>
              <w:ind w:left="58" w:right="41"/>
              <w:jc w:val="center"/>
              <w:rPr>
                <w:sz w:val="20"/>
                <w:szCs w:val="20"/>
              </w:rPr>
            </w:pPr>
            <w:proofErr w:type="spellStart"/>
            <w:r w:rsidRPr="000130C0">
              <w:rPr>
                <w:spacing w:val="-3"/>
                <w:sz w:val="20"/>
                <w:szCs w:val="20"/>
              </w:rPr>
              <w:t>Обозна</w:t>
            </w:r>
            <w:r w:rsidR="000130C0">
              <w:rPr>
                <w:spacing w:val="-3"/>
                <w:sz w:val="20"/>
                <w:szCs w:val="20"/>
              </w:rPr>
              <w:t>-</w:t>
            </w:r>
            <w:r w:rsidRPr="000130C0">
              <w:rPr>
                <w:spacing w:val="-3"/>
                <w:sz w:val="20"/>
                <w:szCs w:val="20"/>
              </w:rPr>
              <w:t>че</w:t>
            </w:r>
            <w:r w:rsidRPr="000130C0">
              <w:rPr>
                <w:spacing w:val="-6"/>
                <w:sz w:val="20"/>
                <w:szCs w:val="20"/>
              </w:rPr>
              <w:t>ние</w:t>
            </w:r>
            <w:proofErr w:type="spellEnd"/>
            <w:r w:rsidRPr="000130C0">
              <w:rPr>
                <w:spacing w:val="14"/>
                <w:sz w:val="20"/>
                <w:szCs w:val="20"/>
              </w:rPr>
              <w:t xml:space="preserve"> </w:t>
            </w:r>
            <w:proofErr w:type="gramStart"/>
            <w:r w:rsidRPr="000130C0">
              <w:rPr>
                <w:spacing w:val="-4"/>
                <w:sz w:val="20"/>
                <w:szCs w:val="20"/>
              </w:rPr>
              <w:t>характер</w:t>
            </w:r>
            <w:r w:rsidRPr="000130C0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0130C0">
              <w:rPr>
                <w:spacing w:val="-6"/>
                <w:sz w:val="20"/>
                <w:szCs w:val="20"/>
              </w:rPr>
              <w:t>ных</w:t>
            </w:r>
            <w:proofErr w:type="spellEnd"/>
            <w:proofErr w:type="gramEnd"/>
          </w:p>
          <w:p w:rsidR="00BA7C49" w:rsidRPr="000130C0" w:rsidRDefault="00DC6734">
            <w:pPr>
              <w:pStyle w:val="TableParagraph"/>
              <w:kinsoku w:val="0"/>
              <w:overflowPunct w:val="0"/>
              <w:spacing w:before="1" w:line="264" w:lineRule="auto"/>
              <w:ind w:left="147" w:right="148" w:firstLine="15"/>
              <w:jc w:val="center"/>
              <w:rPr>
                <w:sz w:val="20"/>
                <w:szCs w:val="20"/>
              </w:rPr>
            </w:pPr>
            <w:r w:rsidRPr="000130C0">
              <w:rPr>
                <w:spacing w:val="-2"/>
                <w:sz w:val="20"/>
                <w:szCs w:val="20"/>
              </w:rPr>
              <w:t>точек</w:t>
            </w:r>
            <w:r w:rsidRPr="000130C0">
              <w:rPr>
                <w:spacing w:val="21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границ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59" w:lineRule="auto"/>
              <w:ind w:left="635" w:right="580" w:hanging="44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Существующие</w:t>
            </w:r>
            <w:r w:rsidRPr="000130C0">
              <w:rPr>
                <w:spacing w:val="26"/>
                <w:sz w:val="20"/>
                <w:szCs w:val="20"/>
              </w:rPr>
              <w:t xml:space="preserve"> </w:t>
            </w:r>
            <w:r w:rsidRPr="000130C0">
              <w:rPr>
                <w:spacing w:val="-1"/>
                <w:sz w:val="20"/>
                <w:szCs w:val="20"/>
              </w:rPr>
              <w:t>координаты,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130C0">
              <w:rPr>
                <w:spacing w:val="-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59" w:lineRule="auto"/>
              <w:ind w:left="635" w:right="139" w:hanging="552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Измененные</w:t>
            </w:r>
            <w:r w:rsidR="000130C0">
              <w:rPr>
                <w:spacing w:val="-3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(уточненные)</w:t>
            </w:r>
            <w:r w:rsidRPr="000130C0">
              <w:rPr>
                <w:spacing w:val="26"/>
                <w:sz w:val="20"/>
                <w:szCs w:val="20"/>
              </w:rPr>
              <w:t xml:space="preserve"> </w:t>
            </w:r>
            <w:r w:rsidRPr="000130C0">
              <w:rPr>
                <w:spacing w:val="-1"/>
                <w:sz w:val="20"/>
                <w:szCs w:val="20"/>
              </w:rPr>
              <w:t>координаты,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130C0">
              <w:rPr>
                <w:spacing w:val="-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BA7C49" w:rsidRPr="000130C0" w:rsidRDefault="00BA7C49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67" w:lineRule="auto"/>
              <w:ind w:left="56" w:right="101"/>
              <w:jc w:val="center"/>
              <w:rPr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Метод</w:t>
            </w:r>
            <w:r w:rsidR="000130C0">
              <w:rPr>
                <w:spacing w:val="-3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определения</w:t>
            </w:r>
            <w:r w:rsidRPr="000130C0">
              <w:rPr>
                <w:spacing w:val="21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координат</w:t>
            </w:r>
            <w:r w:rsidRPr="000130C0">
              <w:rPr>
                <w:spacing w:val="26"/>
                <w:sz w:val="20"/>
                <w:szCs w:val="20"/>
              </w:rPr>
              <w:t xml:space="preserve"> </w:t>
            </w:r>
            <w:r w:rsidRPr="000130C0">
              <w:rPr>
                <w:spacing w:val="-2"/>
                <w:sz w:val="20"/>
                <w:szCs w:val="20"/>
              </w:rPr>
              <w:t>характерной</w:t>
            </w:r>
            <w:r w:rsidR="000130C0">
              <w:rPr>
                <w:spacing w:val="-2"/>
                <w:sz w:val="20"/>
                <w:szCs w:val="20"/>
              </w:rPr>
              <w:t xml:space="preserve"> </w:t>
            </w:r>
            <w:r w:rsidRPr="000130C0">
              <w:rPr>
                <w:spacing w:val="-2"/>
                <w:sz w:val="20"/>
                <w:szCs w:val="20"/>
              </w:rPr>
              <w:t>точки</w:t>
            </w:r>
          </w:p>
        </w:tc>
        <w:tc>
          <w:tcPr>
            <w:tcW w:w="1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DC6734">
            <w:pPr>
              <w:pStyle w:val="TableParagraph"/>
              <w:kinsoku w:val="0"/>
              <w:overflowPunct w:val="0"/>
              <w:spacing w:before="35" w:line="285" w:lineRule="auto"/>
              <w:ind w:left="37" w:right="24" w:hanging="9"/>
              <w:jc w:val="center"/>
              <w:rPr>
                <w:spacing w:val="-4"/>
                <w:sz w:val="20"/>
                <w:szCs w:val="20"/>
              </w:rPr>
            </w:pPr>
            <w:r w:rsidRPr="000130C0">
              <w:rPr>
                <w:spacing w:val="-3"/>
                <w:sz w:val="20"/>
                <w:szCs w:val="20"/>
              </w:rPr>
              <w:t>Средняя</w:t>
            </w:r>
            <w:r w:rsidRPr="000130C0">
              <w:rPr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0130C0">
              <w:rPr>
                <w:spacing w:val="-3"/>
                <w:sz w:val="20"/>
                <w:szCs w:val="20"/>
              </w:rPr>
              <w:t>квадрати</w:t>
            </w:r>
            <w:r w:rsidR="000130C0">
              <w:rPr>
                <w:spacing w:val="-3"/>
                <w:sz w:val="20"/>
                <w:szCs w:val="20"/>
              </w:rPr>
              <w:t>-</w:t>
            </w:r>
            <w:r w:rsidRPr="000130C0">
              <w:rPr>
                <w:spacing w:val="-3"/>
                <w:sz w:val="20"/>
                <w:szCs w:val="20"/>
              </w:rPr>
              <w:t>чес</w:t>
            </w:r>
            <w:r w:rsidRPr="000130C0">
              <w:rPr>
                <w:spacing w:val="-4"/>
                <w:sz w:val="20"/>
                <w:szCs w:val="20"/>
              </w:rPr>
              <w:t>кая</w:t>
            </w:r>
            <w:proofErr w:type="spellEnd"/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195" w:lineRule="exact"/>
              <w:ind w:left="1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130C0">
              <w:rPr>
                <w:spacing w:val="-3"/>
                <w:sz w:val="20"/>
                <w:szCs w:val="20"/>
              </w:rPr>
              <w:t>погреш</w:t>
            </w:r>
            <w:r w:rsidR="000130C0">
              <w:rPr>
                <w:spacing w:val="-3"/>
                <w:sz w:val="20"/>
                <w:szCs w:val="20"/>
              </w:rPr>
              <w:t>-</w:t>
            </w:r>
            <w:r w:rsidRPr="000130C0">
              <w:rPr>
                <w:spacing w:val="-3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BA7C49" w:rsidRPr="000130C0" w:rsidRDefault="00DC6734" w:rsidP="000130C0">
            <w:pPr>
              <w:pStyle w:val="TableParagraph"/>
              <w:kinsoku w:val="0"/>
              <w:overflowPunct w:val="0"/>
              <w:spacing w:before="23" w:line="271" w:lineRule="auto"/>
              <w:ind w:left="42" w:right="58" w:firstLine="69"/>
              <w:jc w:val="center"/>
              <w:rPr>
                <w:sz w:val="20"/>
                <w:szCs w:val="20"/>
              </w:rPr>
            </w:pPr>
            <w:proofErr w:type="spellStart"/>
            <w:r w:rsidRPr="000130C0">
              <w:rPr>
                <w:spacing w:val="-3"/>
                <w:sz w:val="20"/>
                <w:szCs w:val="20"/>
              </w:rPr>
              <w:t>положе</w:t>
            </w:r>
            <w:r w:rsidR="000130C0">
              <w:rPr>
                <w:spacing w:val="-3"/>
                <w:sz w:val="20"/>
                <w:szCs w:val="20"/>
              </w:rPr>
              <w:t>-</w:t>
            </w:r>
            <w:r w:rsidRPr="000130C0">
              <w:rPr>
                <w:spacing w:val="-3"/>
                <w:sz w:val="20"/>
                <w:szCs w:val="20"/>
              </w:rPr>
              <w:t>ния</w:t>
            </w:r>
            <w:proofErr w:type="spellEnd"/>
            <w:r w:rsidRPr="000130C0">
              <w:rPr>
                <w:spacing w:val="19"/>
                <w:sz w:val="20"/>
                <w:szCs w:val="20"/>
              </w:rPr>
              <w:t xml:space="preserve"> </w:t>
            </w:r>
            <w:r w:rsidRPr="000130C0">
              <w:rPr>
                <w:spacing w:val="-3"/>
                <w:sz w:val="20"/>
                <w:szCs w:val="20"/>
              </w:rPr>
              <w:t>характерно</w:t>
            </w:r>
            <w:r w:rsidR="000130C0">
              <w:rPr>
                <w:spacing w:val="-3"/>
                <w:sz w:val="20"/>
                <w:szCs w:val="20"/>
              </w:rPr>
              <w:t>й точк</w:t>
            </w:r>
            <w:proofErr w:type="gramStart"/>
            <w:r w:rsidR="000130C0">
              <w:rPr>
                <w:spacing w:val="-3"/>
                <w:sz w:val="20"/>
                <w:szCs w:val="20"/>
              </w:rPr>
              <w:t>и</w:t>
            </w:r>
            <w:r w:rsidRPr="000130C0">
              <w:rPr>
                <w:spacing w:val="-2"/>
                <w:sz w:val="20"/>
                <w:szCs w:val="20"/>
              </w:rPr>
              <w:t>(</w:t>
            </w:r>
            <w:proofErr w:type="spellStart"/>
            <w:proofErr w:type="gramEnd"/>
            <w:r w:rsidRPr="000130C0">
              <w:rPr>
                <w:spacing w:val="-2"/>
                <w:sz w:val="20"/>
                <w:szCs w:val="20"/>
              </w:rPr>
              <w:t>Мt</w:t>
            </w:r>
            <w:proofErr w:type="spellEnd"/>
            <w:r w:rsidRPr="000130C0">
              <w:rPr>
                <w:spacing w:val="-2"/>
                <w:sz w:val="20"/>
                <w:szCs w:val="20"/>
              </w:rPr>
              <w:t>),</w:t>
            </w:r>
          </w:p>
          <w:p w:rsidR="00BA7C49" w:rsidRPr="000130C0" w:rsidRDefault="00DC6734">
            <w:pPr>
              <w:pStyle w:val="TableParagraph"/>
              <w:kinsoku w:val="0"/>
              <w:overflowPunct w:val="0"/>
              <w:spacing w:before="9"/>
              <w:ind w:left="29"/>
              <w:jc w:val="center"/>
              <w:rPr>
                <w:sz w:val="20"/>
                <w:szCs w:val="20"/>
              </w:rPr>
            </w:pPr>
            <w:r w:rsidRPr="000130C0">
              <w:rPr>
                <w:sz w:val="20"/>
                <w:szCs w:val="20"/>
              </w:rPr>
              <w:t>м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0130C0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Pr="000130C0" w:rsidRDefault="00DC6734">
            <w:pPr>
              <w:pStyle w:val="TableParagraph"/>
              <w:kinsoku w:val="0"/>
              <w:overflowPunct w:val="0"/>
              <w:spacing w:line="268" w:lineRule="auto"/>
              <w:ind w:left="109" w:right="97" w:firstLine="10"/>
              <w:jc w:val="center"/>
              <w:rPr>
                <w:sz w:val="20"/>
                <w:szCs w:val="20"/>
              </w:rPr>
            </w:pPr>
            <w:r w:rsidRPr="000130C0">
              <w:rPr>
                <w:spacing w:val="-4"/>
                <w:sz w:val="20"/>
                <w:szCs w:val="20"/>
              </w:rPr>
              <w:t>Описание</w:t>
            </w:r>
            <w:r w:rsidRPr="000130C0">
              <w:rPr>
                <w:spacing w:val="25"/>
                <w:sz w:val="20"/>
                <w:szCs w:val="20"/>
              </w:rPr>
              <w:t xml:space="preserve"> </w:t>
            </w:r>
            <w:r w:rsidRPr="000130C0">
              <w:rPr>
                <w:spacing w:val="-4"/>
                <w:sz w:val="20"/>
                <w:szCs w:val="20"/>
              </w:rPr>
              <w:t>обозначения</w:t>
            </w:r>
            <w:r w:rsidRPr="000130C0">
              <w:rPr>
                <w:spacing w:val="18"/>
                <w:sz w:val="20"/>
                <w:szCs w:val="20"/>
              </w:rPr>
              <w:t xml:space="preserve"> </w:t>
            </w:r>
            <w:r w:rsidRPr="000130C0">
              <w:rPr>
                <w:spacing w:val="-1"/>
                <w:sz w:val="20"/>
                <w:szCs w:val="20"/>
              </w:rPr>
              <w:t>точки на</w:t>
            </w:r>
            <w:r w:rsidRPr="000130C0">
              <w:rPr>
                <w:spacing w:val="24"/>
                <w:sz w:val="20"/>
                <w:szCs w:val="20"/>
              </w:rPr>
              <w:t xml:space="preserve"> </w:t>
            </w:r>
            <w:r w:rsidRPr="000130C0">
              <w:rPr>
                <w:spacing w:val="-1"/>
                <w:sz w:val="20"/>
                <w:szCs w:val="20"/>
              </w:rPr>
              <w:t>местности</w:t>
            </w:r>
            <w:r w:rsidR="000130C0">
              <w:rPr>
                <w:spacing w:val="-1"/>
                <w:sz w:val="20"/>
                <w:szCs w:val="20"/>
              </w:rPr>
              <w:t xml:space="preserve"> </w:t>
            </w:r>
            <w:r w:rsidRPr="000130C0">
              <w:rPr>
                <w:spacing w:val="-1"/>
                <w:sz w:val="20"/>
                <w:szCs w:val="20"/>
              </w:rPr>
              <w:t>(при</w:t>
            </w:r>
            <w:r w:rsidRPr="000130C0">
              <w:rPr>
                <w:spacing w:val="28"/>
                <w:sz w:val="20"/>
                <w:szCs w:val="20"/>
              </w:rPr>
              <w:t xml:space="preserve"> </w:t>
            </w:r>
            <w:r w:rsidRPr="000130C0">
              <w:rPr>
                <w:spacing w:val="-4"/>
                <w:sz w:val="20"/>
                <w:szCs w:val="20"/>
              </w:rPr>
              <w:t>наличии)</w:t>
            </w:r>
          </w:p>
        </w:tc>
      </w:tr>
      <w:tr w:rsidR="00BA7C49" w:rsidTr="000130C0">
        <w:trPr>
          <w:trHeight w:hRule="exact" w:val="1875"/>
        </w:trPr>
        <w:tc>
          <w:tcPr>
            <w:tcW w:w="8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line="268" w:lineRule="auto"/>
              <w:ind w:left="109" w:right="97" w:firstLine="10"/>
              <w:jc w:val="center"/>
            </w:pP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9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  <w:tc>
          <w:tcPr>
            <w:tcW w:w="10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1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1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352748,12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2328771,79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352748,12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2328771,79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352745,22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2328797,48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352745,22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2328797,48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352738,58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2328802,76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352738,58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2328802,76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352736,19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2328824,02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352736,19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2328824,02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352731,21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2328823,46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352731,21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2328823,46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352726,82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2328862,71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352726,82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2328862,71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352719,35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2328861,90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352719,35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2328861,90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352711,56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2328888,94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352711,56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2328888,94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352703,65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2328888,33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352703,65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2328888,33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352704,62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2328880,68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352704,62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2328880,68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352655,03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2328874,27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352655,03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2328874,27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352656,85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2328858,49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352656,85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2328858,49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352599,75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2328852,32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352599,75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2328852,32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352594,64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2328851,65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352594,64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2328851,65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352583,95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2328850,33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352583,95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2328850,33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352596,09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2328736,53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352596,09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2328736,53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352605,45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2328740,42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352605,45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2328740,42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352608,61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2328741,60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352608,61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2328741,60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352637,23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2328752,33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352637,23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2328752,33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352668,66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2328764,12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352668,66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2328764,12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352668,91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2328762,13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352668,91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2328762,13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352748,12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2328771,79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352748,12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2328771,79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353244,80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2324061,27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353244,80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2324061,27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353048,76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2324249,92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353048,76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2324249,92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353032,41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2324210,68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353032,41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2324210,68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353013,55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2324052,64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353013,55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2324052,64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353215,03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2324030,58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353215,03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2324030,58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353244,80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2324061,27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353244,80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2324061,27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355727,54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2323946,80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355727,54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2323946,80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355779,70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2323997,18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355779,70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2323997,18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355858,15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2324147,59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355858,15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2324147,59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355827,43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2324228,62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355827,43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2324228,62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355569,44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2324115,26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355569,44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2324115,26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355651,06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2323913,29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355651,06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2323913,29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355727,54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2323946,80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355727,54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2323946,80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Зона35:24-7.246(4)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356388,46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2323417,03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356388,46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2323417,03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356381,28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2323429,77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356381,28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2323429,77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356378,02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2323437,36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356378,02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2323437,36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356365,36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2323466,66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356365,36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2323466,66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740" w:right="400" w:bottom="280" w:left="520" w:header="720" w:footer="720" w:gutter="0"/>
          <w:cols w:space="720" w:equalWidth="0">
            <w:col w:w="11000"/>
          </w:cols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0130C0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356340,76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2323513,10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356340,76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2323513,10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356332,93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2323527,87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356332,93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2323527,87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356313,15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2323518,17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356313,15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2323518,17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356293,66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2323557,37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356293,66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2323557,37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356264,13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2323542,56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356264,13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356253,61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2323562,52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356253,61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2323562,52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356250,29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2323560,90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356250,29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2323560,90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356245,31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2323558,70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356245,31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2323558,70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356154,17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2323516,75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356154,17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2323516,75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356197,79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2323415,56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356197,79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2323415,56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356177,97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2323406,23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356177,97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2323406,23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356163,72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2323399,32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356163,72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2323399,32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356194,06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2323329,11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356194,06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2323329,11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356375,54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2323409,76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356375,54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2323409,76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356388,46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2323417,03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356388,46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2323417,03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Зона35:24-7.246(5)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353261,78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2324333,93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353261,78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2324333,93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353269,76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2324342,18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353269,76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2324342,18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353273,69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2324346,53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353273,69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2324346,53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2324384,63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2324384,63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353316,34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2324391,11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353316,34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2324391,11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353321,20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2324396,19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353321,20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2324396,19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353275,69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2324438,27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353275,69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2324438,27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353212,29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2324496,89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353212,29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353178,18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2324460,38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353178,18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2324460,38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353166,91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2324445,99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353166,91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2324445,99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2324435,98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2324435,98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353154,21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2324430,62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353154,21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2324430,62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Зона35:24-7.246(6)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2324592,94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2324592,94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351281,96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2324621,64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351281,96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2324621,64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351308,66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2324649,81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351308,66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2324649,81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351309,59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2324650,79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351309,59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2324650,79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351318,56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2324659,85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351318,56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2324659,85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351279,63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2324696,04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351279,63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2324696,04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351246,79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2324733,96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351246,79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2324733,96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351225,84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2324765,23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351225,84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2324765,23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351212,30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2324756,05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351212,30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2324756,05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351202,04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2324749,67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351202,04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2324749,67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351200,01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2324748,55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351200,01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2324748,55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351183,82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2324738,69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351183,82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2324738,69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2324679,40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2324679,40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2324678,65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2324678,65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351103,59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2324688,68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351103,59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2324688,68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351094,05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2324697,71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351094,05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2324697,71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2324695,23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2324695,23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2324665,97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2324665,97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351051,51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2324663,98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351051,51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2324663,98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351048,47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2324661,51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351048,47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2324661,51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2324635,65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2324635,65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351095,10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2324605,35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351095,10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2324605,35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2324587,38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2324587,38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2324595,64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2324595,64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351055,21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2324608,42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351055,21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2324608,42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351052,24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2324611,98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351052,24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2324611,98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351015,73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2324582,36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351015,73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2324582,36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2324557,08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2324557,08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351015,13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2324540,35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351015,13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2324540,35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2324525,44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2324525,44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0130C0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351034,03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2324516,53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351034,03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2324516,53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351040,71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2324512,06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351040,71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2324512,06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351047,97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2324506,26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351047,97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2324506,26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351075,57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2324530,88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351075,57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2324530,88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351073,55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2324533,09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351073,55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2324533,09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351104,30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2324564,05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351104,30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2324564,05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2324572,14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2324572,14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351113,54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2324571,28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351113,54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2324571,28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351159,21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2324527,53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351159,21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2324527,53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351190,87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2324500,75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351190,87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2324500,75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351239,75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2324540,51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351239,75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2324540,51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351252,86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2324550,65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351252,86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2324550,65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5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2324592,94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2324592,94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Зона35:24-7.246(7)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2324749,73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2324749,73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352033,19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2324828,89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352033,19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2324828,89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352030,62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2324826,24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352030,62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2324826,24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351962,24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2324750,65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351962,24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2324750,65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351912,55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2324696,91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351912,55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2324696,91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351869,28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2324735,41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351869,28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2324735,41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351840,73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2324701,96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351840,73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2324701,96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351829,07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2324687,90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351829,07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2324687,90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2324587,74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2324587,74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2324586,67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2324586,67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351949,01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2324577,46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351949,01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2324577,46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2324749,73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2324749,73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Зона35:24-7.246(8)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355222,48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2323725,74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355222,48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2323725,74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2323744,25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2323744,25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355221,37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2323752,53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355221,37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2323752,53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355219,65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2323796,78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355219,65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2323796,78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355214,16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2323876,04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355214,16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2323876,04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355214,90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2323884,07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355214,90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2323884,07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355214,07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2323894,84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355214,07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2323894,84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355118,54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2323888,20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355118,54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2323888,20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355088,71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2323886,30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355088,71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2323886,30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355110,54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2323679,50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355110,54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2323679,50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355222,48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2323725,74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355222,48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2323725,74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7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Зона35:24-7.246(9)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2323518,29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2323518,29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2323576,88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2323576,88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351964,04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2323603,34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351964,04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2323603,34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2323598,72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2323598,72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351926,00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2323614,82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351926,00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2323614,82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2323638,88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2323638,88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2323684,63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2323684,63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2323727,26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2323727,26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352004,48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2323736,13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352004,48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2323736,13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352002,26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2323738,15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352002,26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2323738,15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2323750,72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2323750,72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2323752,38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2323752,38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2323755,98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2323755,98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2323779,41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2323779,41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2323780,27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2323780,27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2323776,59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2323776,59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2323763,22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2323763,22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2323759,82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2323759,82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351903,05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2323758,00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351903,05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2323758,00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2323769,79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2323769,79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2323770,96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2323770,96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351857,19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2323795,86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351857,19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2323795,86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351851,87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2323787,83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351851,87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2323787,83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2323818,57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2323818,57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351792,08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2323840,54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351792,08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2323840,54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351676,09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2323722,15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351676,09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2323722,15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2323648,79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2323648,79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351846,50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2323568,74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351846,50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2323568,74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2323502,58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2323502,58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2323518,29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2323518,29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2323576,88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2323576,88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351964,04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2323603,34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351964,04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2323603,34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2323598,72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2323598,72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351926,00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2323614,82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351926,00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2323614,82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2323638,88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2323638,88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2323684,63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2323684,63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2323727,26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2323727,26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352004,48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2323736,13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352004,48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2323736,13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352002,26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2323738,15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352002,26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2323738,15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2323750,72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2323750,72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2323752,38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2323752,38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351982,65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2323755,98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351982,65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2323755,98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2323779,41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2323779,41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2323780,27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2323780,27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2323776,59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2323776,59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2323763,22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2323763,22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2323759,82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2323759,82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351903,05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2323758,00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351903,05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2323758,00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2323769,79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2323769,79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2323770,96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2323770,96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351857,19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2323795,86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351857,19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2323795,86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351851,87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2323787,83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351851,87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2323787,83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2323818,57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2323818,57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351792,08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2323840,54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351792,08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2323840,54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351676,09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2323722,15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351676,09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2323722,15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2323648,79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2323648,79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351846,50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2323568,74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351846,50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2323568,74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2323502,58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2323502,58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351922,07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2323499,76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Зона35:24-7.246(10)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351780,47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2323274,56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351780,47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351780,64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2323280,02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351780,64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2323280,02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351830,85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2323334,20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351830,85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2323334,20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351824,50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2323339,93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351824,50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2323339,93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2323348,38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2323348,38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351828,48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2323351,65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351828,48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2323351,65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351877,86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2323403,96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351877,86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2323403,96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351860,06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2323420,46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351860,06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2323420,46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351841,81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2323437,38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351841,81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2323437,38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351831,20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2323439,64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351831,20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2323439,64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351816,30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2323423,83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351816,30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2323423,83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351806,11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2323419,54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351806,11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2323419,54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351798,66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2323411,72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351798,66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2323411,72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351793,10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2323405,60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351793,10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2323405,60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351773,79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2323384,35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351773,79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2323384,35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351769,30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2323388,12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351769,30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2323388,12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351693,34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2323306,39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351693,34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2323306,39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351682,99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2323295,58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351682,99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2323295,58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351745,72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2323235,25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351745,72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351756,25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2323245,60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351756,25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2323245,60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351780,38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2323271,45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351780,38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2323271,45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351780,47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2323274,56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351780,47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Зона35:24-7.246(11)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357447,62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2327937,55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357447,62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2327937,55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357584,96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2328175,15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357584,96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2328175,15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357427,68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2328241,49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357427,68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2328241,49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357289,43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2328005,92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357289,43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2328005,92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357307,30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2327998,19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357307,30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2327998,19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357447,62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2327937,55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357447,62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2327937,55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Зона35:24-7.246(12)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352661,69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2322960,88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352661,69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2322960,88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352686,96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2323219,17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352686,96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2323219,17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352647,47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2323223,41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352647,47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2323223,41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2323229,98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2323229,98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2323240,78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2323240,78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352657,42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2323312,20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352657,42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2323312,20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352657,73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2323314,92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352657,73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2323314,92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352663,02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2323328,35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352663,02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2323328,35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2323330,31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2323330,31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352639,96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2323331,44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352639,96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2323331,44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2323337,49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2323337,49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352641,34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2323347,13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352641,34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2323347,13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352595,12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2323351,61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352595,12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2323351,61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352587,76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2323351,45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352587,76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2323351,45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352561,30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2323354,46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352561,30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2323354,46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2323359,57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2323359,57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2323363,21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2323363,21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2323369,39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2323369,39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352562,80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2323369,58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352562,80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2323369,58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2323393,50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2323393,50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352565,07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2323394,35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352565,07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2323394,35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352567,81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2323415,69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352567,81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2323415,69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352569,83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2323436,64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352569,83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2323436,64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352570,53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2323447,09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352570,53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2323447,09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352565,34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2323447,63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352565,34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2323447,63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2323451,25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2323451,25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352535,90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2323449,83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352535,90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2323449,83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352511,65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2323452,75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352511,65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2323452,75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352511,85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2323454,23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352511,85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2323454,23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352497,95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2323455,81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352497,95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2323455,81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352491,82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2323456,75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352491,82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2323456,75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352489,68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2323457,04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352489,68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2323457,04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352487,07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2323438,36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352487,07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2323438,36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352480,37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2323378,98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352480,37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2323378,98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352464,16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2323235,25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352464,16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352189,84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2323265,12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352189,84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2323265,12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352171,34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2323089,04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352171,34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2323089,04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352162,16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2323004,13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352162,16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2323004,13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352409,23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2322978,24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352409,23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2322978,24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352408,53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2322984,38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352408,53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2322984,38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352408,50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2322987,06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352408,50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2322987,06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352408,23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2323012,11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352408,23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2323012,11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2323014,56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2323014,56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352385,34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2323023,17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352385,34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2323023,17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352388,00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2323047,89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352388,00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2323047,89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352390,58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2323052,91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352390,58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2323052,91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2323068,24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2323068,24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2323067,90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2323067,90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2323067,02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2323067,02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2323066,76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2323066,76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352396,60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2323067,63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352396,60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2323067,63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352415,55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2323065,19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352415,55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2323065,19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352426,39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2323063,80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352426,39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2323063,80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352434,07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2323062,82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352434,07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2323062,82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352443,66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2323061,52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352443,66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2323061,52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352444,78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2323071,45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352444,78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2323071,45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352448,17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2323071,07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352448,17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2323071,07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352454,60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2323070,46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352454,60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2323070,46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352510,05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2323063,75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352510,05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2323063,75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352506,90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2323031,73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352506,90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2323031,73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352502,67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2322987,20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352502,67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2322987,20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352501,11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2322971,24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352501,11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2322971,24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352661,69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2322960,88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352661,69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2322960,88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Зона35:24-7.246(13)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354468,18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2319406,12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354468,18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2319406,12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354486,51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2319660,90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354486,51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2319660,90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354472,11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2319661,04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354472,11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2319661,04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354430,06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2319661,31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354430,06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2319661,31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354431,16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2319695,88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354431,16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2319695,88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354415,40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2319697,02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354415,40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2319697,02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354402,57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2319697,73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354402,57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2319697,73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2319756,67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2319756,67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2319756,89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2319756,89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2319811,13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2319811,13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354376,74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2319811,25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354376,74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2319811,25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354378,26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2319857,10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354378,26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2319857,10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354409,45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2319857,06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354409,45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2319857,06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354409,58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2319861,82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354409,58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2319861,82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354413,35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2319865,74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354413,35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2319865,74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354414,02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2319874,40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354414,02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2319874,40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354415,05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2319885,31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354415,05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2319885,31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354420,09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2319884,75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354420,09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2319884,75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354421,53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2319893,17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354421,53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2319893,17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354424,28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2319903,23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354424,28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2319903,23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354425,11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2319904,47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354425,11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2319904,47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354429,57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2319946,79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354429,57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2319946,79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354433,30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2319982,18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354433,30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2319982,18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354359,38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2319989,93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354359,38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2319989,93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354307,22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2319990,93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354307,22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2319990,93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354246,97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2319904,02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354246,97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2319904,02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354246,77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2319883,17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354246,77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2319883,17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354252,86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2319883,16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354252,86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2319883,16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354252,71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2319860,21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354252,71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2319860,21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354246,44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2319851,09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354246,44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2319851,09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354241,91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2319439,38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354241,91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2319439,38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354282,39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2319432,79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354282,39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2319432,79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354352,76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2319422,19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354352,76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2319422,19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354468,18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2319406,12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354468,18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2319406,12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Зона35:24-7.246(14)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353686,28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2320474,33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353686,28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2320474,33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353739,69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2320620,54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353739,69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2320620,54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353734,96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2320622,40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353734,96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2320622,40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353665,91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2320649,61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353665,91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2320649,61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353661,73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2320651,26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353661,73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2320651,26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353600,99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2320491,88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353600,99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2320491,88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353606,42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2320489,95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353606,42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2320489,95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353610,47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2320488,66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353610,47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2320488,66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353642,44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2320476,69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353642,44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2320476,69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353646,99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2320488,87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353646,99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2320488,87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353679,78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2320476,63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353679,78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2320476,63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353680,64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2320476,36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353680,64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2320476,36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353686,28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2320474,33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353686,28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2320474,33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Зона35:24-7.246(15)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2327657,81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2327657,81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2327680,38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2327680,38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356518,07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2327702,28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356518,07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2327702,28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356535,33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2327746,73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356535,33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2327746,73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356530,10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2327748,99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356530,10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2327748,99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356573,63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2327863,40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356573,63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2327863,40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356565,28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2327866,89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356565,28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2327866,89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356552,65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2327873,30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356552,65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2327873,30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356561,56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2327900,87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356561,56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2327900,87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356546,47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2327907,80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356546,47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2327907,80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356490,51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2327933,50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356490,51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2327933,50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2327980,82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2327980,82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2327980,48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2327980,48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356383,02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2327980,47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356383,02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2327980,47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356355,74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2327948,32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356355,74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2327948,32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356325,99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2327939,04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356325,99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2327939,04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356319,89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2327936,58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356319,89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2327936,58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356304,76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2327930,48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356304,76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2327930,48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356299,88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2327930,62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356299,88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2327930,62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356299,90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2327931,29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356299,90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2327931,29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356291,86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2327932,60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356291,86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2327932,60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356284,48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2327931,05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356284,48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2327931,05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356279,31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2327881,60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356279,31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2327881,60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356273,81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2327829,22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356273,81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2327829,22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356266,90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2327763,25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356266,90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2327763,25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356266,06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2327755,21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356266,06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2327755,21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356265,00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2327745,12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356265,00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2327745,12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356306,04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2327743,93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356306,04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2327743,93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356318,96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2327754,17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356318,96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2327754,17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356356,75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2327753,38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356356,75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2327753,38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2327751,21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2327751,21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356359,12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2327751,16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356359,12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2327751,16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2327729,40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2327729,40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2327717,20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2327717,20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356358,38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2327659,17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356358,38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2327659,17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356482,78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2327658,40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356482,78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2327658,40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356501,76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2327657,81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356501,76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2327657,81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Зона35:24-7.246(16)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2321121,52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2321121,52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2321145,27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2321145,27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351186,42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2321241,99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351186,42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2321241,99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2321362,56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2321362,56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350959,03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2321367,30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350959,03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2321367,30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350962,22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2321519,33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350962,22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2321519,33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350927,30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2321519,26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350927,30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2321519,26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350926,93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350926,93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350823,04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350823,04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350690,59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350690,59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2321593,06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350688,81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2321496,38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350688,81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2321496,38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350553,78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2321496,09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350553,78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2321496,09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350538,28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2321496,54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350538,28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2321496,54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350524,22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2321602,88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350524,22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2321602,88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350499,49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2321793,54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350499,49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2321793,54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350444,93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2321737,11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350444,93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2321737,11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350358,14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2321646,51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350358,14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2321646,51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350273,64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2321558,32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350273,64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2321558,32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350324,15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2321506,18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350324,15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2321506,18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2321290,40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2321290,40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350539,98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2321483,51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350539,98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2321483,51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350555,47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2321483,79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350555,47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2321483,79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2321481,14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2321481,14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2321312,67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2321312,67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350712,10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2321270,54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350712,10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2321270,54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2321270,36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2321270,36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350763,92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2321267,68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350763,92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2321267,68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350764,03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2321277,25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350764,03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2321277,25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350769,21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2321277,06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350769,21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2321277,06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350854,43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2321275,62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350854,43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2321275,62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350853,45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2321250,31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350853,45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2321250,31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2321248,06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2321248,06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350955,53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2321246,73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350955,53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2321246,73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350954,64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2321220,17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350954,64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2321220,17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2321218,78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2321218,78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2321218,66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2321218,66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2321218,57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2321218,57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351036,84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2321235,95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351036,84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2321235,95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2321235,20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2321235,20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2321209,48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2321209,48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351075,27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2321185,83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351075,27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2321185,83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351074,68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2321162,05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351074,68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2321162,05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2321161,30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2321161,30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351134,37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2321148,52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351134,37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2321148,52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351134,04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2321130,40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351134,04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2321130,40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351142,19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2321122,15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351142,19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2321122,15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351182,97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2321121,52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351182,97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2321121,52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Зона35:24-7.246(17)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2323735,68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2323735,68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350828,09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2323817,21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350828,09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2323817,21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350827,50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2323842,51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350827,50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2323842,51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350829,39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2323912,74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350829,39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2323912,74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350743,78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2323914,49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350743,78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2323914,49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350739,28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2324028,36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350739,28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2324028,36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2324021,72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2324021,72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2323992,56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350716,66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2323976,45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350716,66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2323976,45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2323971,63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2323971,63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2323944,09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2323944,09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350675,92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2323880,94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350675,92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2323880,94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350666,60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2323859,09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350666,60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2323859,09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350689,29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2323807,68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350689,29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2323807,68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2323776,85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2323776,85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2323754,51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2323754,51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2323749,04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2323749,04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2323735,68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2323735,68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Зона35:24-7.246(18)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2324398,70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2324398,70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350174,15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2324419,15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350174,15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2324419,15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350202,58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2324435,69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350202,58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2324435,69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350208,45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2324439,10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350208,45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2324439,10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350321,57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2324504,90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350321,57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2324504,90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350347,05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2324517,41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350347,05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2324517,41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350296,13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2324590,00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350296,13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2324590,00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350326,09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2324609,66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350326,09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2324609,66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350344,20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2324621,02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350344,20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2324621,02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350421,19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2324661,79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350421,19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350433,41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2324681,24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350433,41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2324681,24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350461,19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2324718,64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2324718,64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350460,27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2324727,55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2324727,55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350432,14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2324774,90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350432,14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2324774,90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350407,71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2324817,71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350407,71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2324817,71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350412,53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2324821,01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350412,53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2324821,01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350376,40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2324881,32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350376,40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2324881,32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350357,38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2324914,25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350357,38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2324914,25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350423,50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2324939,01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350423,50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2324939,01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2325000,71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2325000,71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350479,78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2325117,70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350479,78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2325117,70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350336,88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2325380,89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350336,88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2325380,89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350320,19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2325371,83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350320,19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2325371,83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350296,12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2325357,83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350296,12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2325357,83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350287,46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2325352,80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350287,46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2325352,80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350284,58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2325357,80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350284,58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2325357,80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350258,60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2325342,80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350258,60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2325342,80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350234,07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2325336,63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350234,07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2325336,63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350203,42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2325328,92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350203,42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2325328,92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350189,80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2325365,27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350189,80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2325365,27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350188,87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2325367,74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350188,87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2325367,74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350181,14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2325377,54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350181,14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2325377,54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350175,33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2325384,17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350175,33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2325384,17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350160,12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2325379,97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350160,12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2325379,97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350139,82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2325374,35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350139,82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2325374,35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2325380,23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2325380,23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350134,29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2325379,30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350134,29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2325379,30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2325372,96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2325372,96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350129,74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2325342,77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350129,74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2325342,77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350120,83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2325328,94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350120,83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2325328,94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2325324,78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2325324,78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350121,34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2325317,79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350121,34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2325317,79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350110,48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2325313,43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350110,48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2325313,43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350066,59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2325295,17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350066,59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2325295,17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350015,58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2325278,60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350015,58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2325278,60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349997,85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2325325,35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349997,85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2325325,35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349977,27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2325379,61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349977,27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2325379,61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349988,44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2325405,79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349988,44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2325405,79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349950,12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2325383,77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349950,12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2325383,77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349764,12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2325276,89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349764,12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2325276,89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349720,81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2325251,99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349720,81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2325251,99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349672,90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2325224,46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349672,90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2325224,46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349655,78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2325214,62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349655,78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2325214,62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349664,66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2325191,04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349664,66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2325191,04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349681,16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2325147,24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349681,16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2325147,24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349703,01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2325089,22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349703,01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2325089,22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349719,17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2325046,30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349719,17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2325046,30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349748,77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2324967,68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349748,77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2324967,68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349783,39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2324868,05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349783,39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2324868,05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349797,60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2324827,13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349797,60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2324827,13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349799,49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2324821,70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349799,49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2324821,70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349802,95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2324811,73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349802,95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2324811,73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349817,18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2324773,04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349817,18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2324773,04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349853,00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2324716,26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349853,00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2324716,26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2324752,67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2324752,67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349945,12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2324728,58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349945,12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2324728,58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349948,25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2324723,36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349948,25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2324723,36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2324626,97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2324626,97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2324625,74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2324625,74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2324591,61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2324591,61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349929,82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2324635,06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349929,82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2324635,06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349924,29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2324631,39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349924,29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2324631,39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349952,21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2324589,72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349952,21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2324589,72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349972,96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2324558,67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349972,96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2324558,67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349954,31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2324549,10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349954,31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2324549,10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2324551,01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2324551,01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349929,08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2324536,03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349929,08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2324536,03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349961,15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2324485,94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349961,15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2324485,94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350005,19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2324510,47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350005,19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2324510,47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350017,57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2324491,95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350017,57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2324491,95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350018,36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2324490,79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350018,36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2324490,79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350026,88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2324495,64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350026,88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2324495,64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350068,03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2324519,05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350068,03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2324519,05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350109,11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2324448,95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350109,11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2324448,95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350099,46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2324442,64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350099,46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2324442,64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350100,49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2324424,70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350100,49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2324424,70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350111,29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2324406,62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350111,29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2324406,62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350129,04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2324415,42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350129,04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2324415,42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350139,00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2324398,70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350139,00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2324398,70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Зона35:24-7.246(19)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348480,24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2327378,40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348480,24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2327378,40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348464,53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2327414,68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348464,53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2327414,68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348426,37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2327502,82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348426,37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2327502,82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348409,72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2327541,29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348409,72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2327541,29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348296,32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2327492,23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348296,32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2327492,23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348303,96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2327480,78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348303,96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2327480,78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348224,97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2327427,21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348224,97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2327427,21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348188,11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2327402,21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348188,11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2327402,21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348229,40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2327338,22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348229,40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2327338,22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348259,73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2327282,89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348259,73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2327282,89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348480,24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2327378,40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348480,24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2327378,40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Зона35:24-7.246(20)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349700,75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2328054,12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349700,75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2328054,12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349693,34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2328070,03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349693,34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2328070,03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349663,70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2328138,94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349663,70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2328138,94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349703,14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2328155,13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349703,14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2328155,13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349678,55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2328212,05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349678,55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2328212,05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349624,56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2328222,51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349624,56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2328222,51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349518,11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2328243,15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349518,11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2328243,15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349479,11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2328249,46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349479,11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2328249,46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349581,32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2328000,60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349581,32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2328000,60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349700,75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2328054,12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349700,75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2328054,12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Зона35:24-7.246(21)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349977,19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2328966,42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349977,19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2328966,42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349965,81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2328987,30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349965,81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2328987,30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2329003,27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2329003,27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349949,56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2329020,30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349949,56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2329020,30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2329066,00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2329066,00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349870,69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2329038,16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349870,69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2329038,16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349855,23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2329030,50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349855,23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2329030,50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349886,29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2328967,78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349886,29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2328967,78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349902,28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2328933,43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349902,28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2328933,43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2328957,21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2328957,21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349977,19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2328966,42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349977,19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2328966,42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Зона35:24-7.246(22)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349201,68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2330297,88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349201,68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2330297,88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349178,94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2330333,56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349178,94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2330333,56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349175,82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2330331,73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349175,82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2330331,73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349156,63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2330320,47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349156,63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2330320,47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349141,85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2330311,80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349141,85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2330311,80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2330297,84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2330297,84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349110,93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2330293,59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349110,93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2330293,59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349099,26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2330311,13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349099,26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2330311,13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349104,89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2330314,92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349104,89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2330314,92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349099,31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2330323,50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349099,31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2330323,50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349099,37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2330328,35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349099,37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2330328,35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349085,43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2330327,31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349085,43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2330327,31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349077,39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2330330,37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349077,39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2330330,37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349077,18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2330329,68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349077,18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2330329,68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349048,49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2330340,65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349048,49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2330340,65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349044,91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2330341,84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349044,91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2330341,84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349045,24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2330343,12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349045,24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2330343,12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349035,85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2330348,53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349035,85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2330348,53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2330380,87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349018,88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2330380,87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349007,85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2330396,63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349007,85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2330396,63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348986,22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2330435,33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348986,22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2330435,33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348965,58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2330422,56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348965,58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2330422,56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348959,11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2330417,86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348959,11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2330417,86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348957,38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2330418,49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348957,38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2330418,49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348947,41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2330405,25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348947,41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2330405,25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2330403,12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2330403,12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348949,06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2330400,73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348949,06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2330400,73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348949,70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2330400,26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348949,70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2330400,26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348971,60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2330384,11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348971,60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2330384,11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348957,08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2330363,73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348957,08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2330363,73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348943,29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2330345,18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348943,29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2330345,18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348941,25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2330341,75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348941,25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2330341,75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348988,47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2330315,04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348988,47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2330315,04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349002,42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2330295,24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349002,42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2330295,24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349004,56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349004,56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349007,75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2330287,20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349007,75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2330287,20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349062,28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2330205,15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349062,28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2330205,15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349069,98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2330194,41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349069,98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2330194,41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349087,13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2330212,74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349087,13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2330212,74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349091,87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2330222,50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349091,87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2330222,50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349107,98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2330232,39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349107,98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2330232,39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349110,48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2330228,30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349110,48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2330228,30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349132,85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2330241,79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349132,85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2330241,79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349127,60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2330250,50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349127,60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2330250,50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349164,78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2330274,56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349164,78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2330274,56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349164,15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2330275,49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349164,15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2330275,49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349166,10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2330276,80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349166,10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2330276,80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349172,52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2330282,54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349172,52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2330282,54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349201,68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2330297,88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349201,68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2330297,88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Зона35:24-7.246(23)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2328318,18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2328318,18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351099,39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2328320,02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351099,39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2328320,02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351106,23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2328330,11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351106,23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2328330,11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351169,27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2328422,67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351169,27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2328422,67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351166,28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2328424,69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351166,28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2328424,69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351119,87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2328464,27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351119,87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2328464,27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2328402,74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2328402,74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2328399,57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2328399,57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351039,91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2328421,14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351039,91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2328421,14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2328433,20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2328433,20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2328445,52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2328445,52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351038,78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2328466,43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351038,78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2328466,43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2328484,21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2328484,21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351059,16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2328482,62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351059,16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2328482,62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351090,74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2328526,47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351090,74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2328526,47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351062,35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2328548,22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351062,35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2328548,22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351076,40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2328575,53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351076,40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2328575,53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351085,43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2328605,98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351085,43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2328605,98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2328608,72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2328608,72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351064,19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2328644,29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351064,19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2328644,29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351043,97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2328642,74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351043,97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2328642,74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350990,00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2328637,24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350990,00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2328637,24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350979,19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2328632,69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350979,19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2328632,69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350939,92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2328612,93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350939,92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2328612,93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350946,01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2328599,93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350946,01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2328599,93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350960,76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2328570,39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350960,76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2328570,39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350963,67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2328564,56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350963,67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2328564,56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350960,30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2328540,30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350960,30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2328540,30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350986,81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2328536,62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350986,81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2328536,62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350983,63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2328521,26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350983,63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2328521,26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350943,90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2328475,62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350943,90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2328475,62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350936,11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2328466,67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350936,11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2328466,67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351004,37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2328407,67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351004,37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2328407,67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351023,24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2328391,35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351023,24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2328391,35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351019,63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2328386,82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351019,63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2328386,82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351098,10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2328318,18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351098,10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2328318,18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Зона35:24-7.246(24)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351467,19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2329097,17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351467,19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2329097,17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351476,07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2329124,72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351476,07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2329124,72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351560,65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2329202,43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351560,65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2329202,43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351548,03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2329242,61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351548,03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2329242,61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351520,16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2329264,20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351520,16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2329264,20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351511,38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2329268,28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351511,38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2329268,28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351382,01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2329092,22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351382,01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2329092,22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351353,53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2329028,07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351353,53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2329028,07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351350,97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2329022,29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351350,97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2329022,29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351359,91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2329015,06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351359,91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2329015,06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351363,96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2329013,90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351363,96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2329013,90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351424,18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2328996,83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351424,18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2328996,83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351434,34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2329067,08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351434,34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2329067,08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351437,03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2329073,18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351437,03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2329073,18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351440,35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2329090,84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351440,35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2329090,84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351448,32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2329106,77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351448,32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2329106,77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351467,19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2329097,17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351467,19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2329097,17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Зона35:24-7.246(25)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352371,17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2329301,88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352371,17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2329301,88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352457,42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2329470,22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352457,42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2329470,22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352430,87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2329485,00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352430,87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2329485,00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352383,06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2329511,59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352383,06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2329511,59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2329525,14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2329525,14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352317,45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2329479,42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352317,45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2329479,42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2329477,19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2329477,19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352259,15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2329364,73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352259,15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2329364,73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352205,34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2329393,82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352205,34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2329393,82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352179,40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2329348,69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352179,40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2329348,69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352170,27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2329332,79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352170,27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2329332,79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352102,03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2329372,13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352102,03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2329372,13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352026,89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2329413,35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352026,89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2329413,35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352007,02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2329427,14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352007,02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2329427,14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351990,20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2329436,48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351990,20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2329436,48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351979,24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2329442,48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351979,24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2329442,48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2329476,09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2329476,09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2329452,44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2329452,44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2329224,49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2329224,49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2329216,04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2329216,04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351950,98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2329191,43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351950,98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2329191,43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2329189,70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2329189,70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351962,40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2329200,99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351962,40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2329200,99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351965,92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2329211,56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351965,92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2329211,56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351970,56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2329225,47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351970,56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2329225,47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352031,77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2329204,60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352031,77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2329204,60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352043,85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2329199,93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352043,85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2329199,93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352038,96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2329186,29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352038,96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2329186,29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352108,06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2329164,66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352108,06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2329164,66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352191,83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2329138,47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352191,83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2329138,47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352191,35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2329136,96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352191,35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2329136,96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352205,10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2329134,53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352205,10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2329134,53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352230,30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2329122,09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352230,30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2329122,09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352278,28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2329210,65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352278,28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2329210,65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352289,78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2329230,30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352289,78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2329230,30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352308,33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2329264,73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352308,33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2329264,73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352334,83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2329264,56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352334,83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2329264,56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352371,17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2329301,88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352371,17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2329301,88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Зона35:24-7.246(26)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2323550,86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2323550,86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352414,11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2323663,83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352414,11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2323663,83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352369,68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2323705,91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352369,68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2323705,91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352372,08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2323708,42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352372,08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2323708,42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2323721,75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2323721,75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352280,14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2323642,02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352280,14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2323642,02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352216,90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2323604,80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352216,90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2323604,80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352164,40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2323545,53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352164,40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2323545,53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352169,48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2323541,23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352169,48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2323541,23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352195,29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2323519,27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352195,29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2323519,27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352202,83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2323527,97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352202,83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2323527,97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352230,83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2323502,48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352230,83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2323502,48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352233,15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2323506,35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352233,15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2323506,35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352240,34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2323518,38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352240,34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2323518,38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352253,09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2323508,75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352253,09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2323508,75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352247,77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2323501,75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352247,77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2323501,75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352252,97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2323497,14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352252,97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2323497,14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352259,93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2323490,87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352259,93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2323490,87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352266,16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2323485,13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352266,16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2323485,13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352280,60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2323474,18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352280,60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2323474,18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352361,80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2323412,38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352361,80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2323412,38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352365,39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2323414,92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352365,39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2323414,92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352393,50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2323432,30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352393,50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2323432,30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352409,69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2323440,41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352409,69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2323440,41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352426,01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2323438,74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352426,01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2323438,74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352459,16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2323462,87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352459,16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2323462,87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352478,71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2323460,70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352478,71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2323460,70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352489,97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2323459,01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352489,97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2323459,01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352498,03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2323513,04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352498,03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2323513,04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2323550,86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2323550,86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Зона35:24-7.246(27)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353293,97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2329040,03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353293,97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2329040,03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353347,72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2329134,21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353347,72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2329134,21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353360,78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2329156,42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353360,78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2329156,42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353365,91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2329165,13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353365,91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2329165,13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353388,38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2329203,33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353388,38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2329203,33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353392,78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2329200,27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353392,78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2329200,27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353396,20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2329205,20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353396,20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2329205,20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353401,93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2329213,45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353401,93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2329213,45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353288,68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2329277,22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353288,68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2329277,22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353282,00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2329293,26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353282,00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2329293,26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2329294,07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2329294,07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2329298,07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2329298,07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2329299,21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2329299,21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353281,69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2329299,94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353281,69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2329299,94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353130,11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2329388,59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353130,11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2329388,59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353111,50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2329399,84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353111,50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2329399,84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353100,31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353100,31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353094,65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2329371,85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353094,65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2329371,85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2329345,12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2329345,12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2329329,56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2329329,56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2329320,28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2329320,28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353059,90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2329311,85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353059,90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2329311,85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2329308,65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2329308,65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353033,21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2329265,73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353033,21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2329265,73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353029,09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2329258,66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353029,09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2329258,66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353000,52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2329209,23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353000,52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2329209,23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353007,59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2329205,23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353007,59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2329205,23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353030,08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2329191,88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353030,08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2329191,88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353080,15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2329163,11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353080,15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2329163,11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353070,36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2329145,69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353070,36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2329145,69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353147,27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353147,27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2329091,11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2329091,11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353163,19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2329101,23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353163,19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2329101,23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353161,16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2329107,37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353161,16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2329107,37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353168,66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2329120,86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353168,66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2329120,86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353195,42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2329106,44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353195,42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2329106,44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353193,53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2329101,68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353193,53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2329101,68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353266,67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2329060,50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353266,67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2329060,50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353264,18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2329056,44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353264,18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2329056,44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353293,97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2329040,03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353293,97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2329040,03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Зона35:24-7.246(28)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2313669,15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2313669,15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361390,05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2313690,22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361390,05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2313690,22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361321,67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2313782,98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361321,67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2313782,98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361313,81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2313776,73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361313,81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2313776,73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361265,58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2313738,56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361265,58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2313738,56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361226,68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2313791,28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361226,68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2313791,28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361189,90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2313843,74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361189,90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2313843,74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361152,31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2313814,59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361152,31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2313814,59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361162,77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2313800,29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361162,77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2313800,29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361179,94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2313628,92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361179,94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2313628,92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361181,17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2313613,73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361181,17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2313613,73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361249,54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2313617,50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361249,54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2313617,50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2313669,15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361401,76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2313669,15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Зона35:24-7.246(29)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362069,10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2314000,46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362069,10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2314000,46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362066,17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2314041,61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362066,17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2314041,61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362047,50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2314084,06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362047,50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2314084,06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362001,62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2314107,02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362001,62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2314107,02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361969,96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2314084,25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361969,96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2314084,25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361906,53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2314221,42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361906,53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2314221,42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361748,33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2314121,00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361748,33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2314121,00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361827,03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2314014,28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361827,03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2314014,28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361837,05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2314000,70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361837,05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2314000,70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361828,13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2313994,39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361828,13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2313994,39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361812,72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2313982,58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361812,72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2313982,58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361786,96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2313962,84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361786,96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2313962,84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361771,03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2313962,86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361771,03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2313962,86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361716,52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2314037,21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361716,52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2314037,21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361722,33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2314041,42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361722,33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2314041,42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361736,46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2314051,66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361736,46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2314051,66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361740,49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2314054,58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361740,49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2314054,58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361716,73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2314090,04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361716,73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2314090,04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361713,76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2314094,47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361713,76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2314094,47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361692,59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2314121,85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361692,59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2314121,85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361693,71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2314143,66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361693,71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2314143,66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361680,50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2314161,10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361680,50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2314161,10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361679,56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2314178,38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361679,56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2314178,38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361677,62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2314181,01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361677,62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2314181,01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361664,59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2314198,61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361664,59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2314198,61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361652,54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2314214,90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361652,54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2314214,90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361648,10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2314211,63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361648,10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2314211,63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361646,35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2314213,95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361646,35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2314213,95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361643,65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2314217,53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361643,65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2314217,53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361624,75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2314242,90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361624,75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2314242,90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361624,60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2314253,75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361624,60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2314253,75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361603,53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2314283,31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361603,53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2314283,31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361576,57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2314320,97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361576,57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2314320,97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361572,32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2314326,94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361572,32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2314326,94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361530,46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2314296,81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361530,46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2314296,81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361458,57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2314245,07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361458,57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2314245,07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361435,68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2314228,60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361435,68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2314228,60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361412,33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2314212,56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361412,33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2314212,56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361419,83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2314203,14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361419,83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2314203,14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361467,46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2314138,57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361467,46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2314138,57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361521,06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2314065,14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361521,06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2314065,14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361545,24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2314082,23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361545,24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2314082,23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361563,01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2314093,88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361563,01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2314093,88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361568,48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2314085,91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361568,48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2314085,91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361592,45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2314101,56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361592,45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2314101,56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361644,70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2314032,97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361644,70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2314032,97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361655,43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2314019,35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361655,43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2314019,35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361614,52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2313990,38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361614,52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2313990,38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361589,69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2313971,21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361589,69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2313971,21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361621,50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2313929,06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361621,50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2313929,06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361706,32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2313815,09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361706,32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2313815,09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361727,96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2313833,23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361727,96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2313833,23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361860,70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2313928,41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361860,70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2313928,41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361866,35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2313932,47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361866,35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2313932,47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361879,96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2313942,51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361879,96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2313942,51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361920,82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2313887,09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361920,82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2313887,09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362058,86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2313989,08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362058,86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2313989,08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362055,31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2313993,83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362055,31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2313993,83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362054,89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2313995,00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362054,89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2313995,00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362067,28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2314002,87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362067,28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2314002,87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362068,13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2314001,74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362068,13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2314001,74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362069,10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2314000,46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362069,10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2314000,46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Зона35:24-7.246(30)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360933,27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2313916,85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360933,27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2313916,85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2313919,02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2313919,02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2313920,00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2313920,00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360999,85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2313964,11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360999,85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2313964,11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361001,15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2313965,04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361001,15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2313965,04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360974,89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2314001,39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360974,89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2314001,39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2314023,64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2314023,64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360944,99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2314012,96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360944,99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2314012,96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2314034,36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2314034,36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360895,15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2314084,53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360895,15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2314084,53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360934,41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2314113,27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360934,41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2314113,27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360953,70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2314127,38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360953,70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2314127,38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 w:rsidTr="003D6D69">
        <w:trPr>
          <w:trHeight w:hRule="exact" w:val="514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0130C0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360981,84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2314147,56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360981,84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2314147,56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360998,96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2314159,67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360998,96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2314159,67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360937,68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2314244,55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360937,68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2314244,55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360776,08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2314127,13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360776,08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2314127,13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360890,80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2313974,60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360890,80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2313974,60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360933,27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2313916,85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360933,27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2313916,85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Зона35:24-7.246(31)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360841,76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2314366,10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360841,76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2314366,10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360816,62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2314402,58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360816,62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2314402,58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360793,25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2314460,39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360793,25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2314460,39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2314456,38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2314456,38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2314445,78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2314445,78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2314420,42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2314420,42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360727,84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2314417,26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360727,84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2314417,26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360696,36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2314394,38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360696,36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2314394,38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360691,13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2314390,07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360691,13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2314390,07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360667,50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2314422,56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360667,50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2314422,56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360656,06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2314414,27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360656,06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2314414,27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360643,00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2314404,76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360643,00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2314404,76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360627,39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2314395,52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360627,39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2314395,52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360625,50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2314394,19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360625,50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2314394,19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360603,62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2314378,74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360603,62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2314378,74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360597,44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2314374,38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360597,44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2314374,38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360590,86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2314369,70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360590,86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2314369,70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360658,33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2314277,39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360658,33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2314277,39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360671,31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2314286,67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360671,31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2314286,67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360702,96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2314309,26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360702,96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2314309,26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2314311,23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2314311,23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360732,44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2314331,58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360732,44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2314331,58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360784,07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2314366,89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360784,07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2314366,89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360803,85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2314338,36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360803,85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2314338,36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360823,22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2314349,41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360823,22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2314349,41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360833,88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2314355,49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360833,88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2314355,49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360835,22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2314356,37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360835,22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2314356,37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360832,52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2314360,03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360832,52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2314360,03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360841,76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2314366,10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360841,76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2314366,10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Зона35:24-7.246(32)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360551,22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2314461,39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360551,22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2314461,39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360550,43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2314475,58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360550,43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2314475,58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360548,47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2314477,33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360548,47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2314477,33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2314509,37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360518,14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2314509,37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360509,54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2314521,96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360509,54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2314521,96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360500,38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2314535,40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360500,38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2314535,40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2314542,65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2314542,65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360450,82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2314566,16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360450,82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2314566,16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360437,12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2314547,71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360437,12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2314547,71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360429,95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2314553,00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360429,95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2314553,00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360405,60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2314571,20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360405,60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2314571,20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360398,01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2314576,75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360398,01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2314576,75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360403,45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2314583,97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360403,45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2314583,97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360411,37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2314594,48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360411,37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2314594,48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360412,12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2314595,44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360412,12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2314595,44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360404,52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2314601,38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360404,52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2314601,38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360363,94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2314618,32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360363,94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2314618,32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360370,62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2314633,84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360370,62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2314633,84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360354,23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2314640,39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360354,23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2314640,39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360350,87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2314631,98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360350,87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2314631,98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360348,81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2314626,89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360348,81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2314626,89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360317,99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2314644,52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360317,99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2314644,52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360311,85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2314634,08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360311,85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2314634,08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3D6D69" w:rsidTr="003D6D6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360310,22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2314634,86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360310,22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2314634,86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360310,11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2314634,91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360310,11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2314634,91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360309,52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2314633,87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360309,52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2314633,87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360307,37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2314630,10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360307,37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2314630,10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360265,26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2314654,17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360265,26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2314654,17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360249,41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2314626,19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360249,41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2314626,19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360291,55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2314602,41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360291,55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2314602,41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360340,53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2314574,78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360340,53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2314574,78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360411,66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2314534,64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360411,66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2314534,64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360413,61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2314533,55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360413,61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2314533,55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360417,41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2314531,23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360417,41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2314531,23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360377,31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2314475,03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360377,31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2314475,03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360353,58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2314489,50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360353,58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2314489,50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360272,46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2314538,88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360272,46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2314538,88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360260,90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2314526,01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360260,90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2314526,01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360258,29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2314521,46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360258,29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2314521,46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360240,35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2314500,56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360240,35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2314500,56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360241,10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2314499,79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360241,10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2314499,79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2314487,60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2314487,60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360227,01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2314484,92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360227,01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2314484,92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2314481,37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2314481,37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2314478,67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2314478,67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360216,46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2314469,30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360216,46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2314469,30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360197,99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2314443,53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360197,99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2314443,53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360178,23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2314420,14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360178,23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2314420,14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360256,72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2314353,70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360256,72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2314353,70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360271,62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2314340,66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360271,62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2314340,66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360324,11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2314290,18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360324,11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2314290,18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360325,46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2314291,36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360325,46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2314291,36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360333,34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2314282,44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360333,34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2314282,44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360334,76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2314282,03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360334,76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2314282,03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360336,12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2314280,82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360336,12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2314280,82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360381,26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2314325,78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360381,26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2314325,78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360464,69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2314415,12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360464,69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2314415,12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360484,14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2314435,63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360484,14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2314435,63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360535,28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2314443,45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360535,28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2314443,45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360547,82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2314444,52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360547,82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2314444,52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360549,88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2314454,82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360549,88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2314454,82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360551,22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2314461,39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360551,22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2314461,39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2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Зона35:24-7.246(33)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2314978,96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2314978,96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360721,94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2314988,34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360721,94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2314988,34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360707,36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2315000,12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360707,36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2315000,12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360670,64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2315029,77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360670,64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2315029,77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2314999,98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360612,22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2314999,98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360579,60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2314985,70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360579,60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2314985,70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360554,42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2314974,67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360554,42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2314974,67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360548,05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2314970,58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360548,05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2314970,58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360527,55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2314957,89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360527,55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2314957,89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360499,13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2314939,75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360499,13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2314939,75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360496,23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2314944,61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360496,23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2314944,61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360494,36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2314942,89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360494,36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2314942,89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360440,80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2314916,39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360440,80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2314916,39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360461,13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2314878,08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360461,13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2314878,08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360533,36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2314741,67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360533,36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2314741,67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360547,48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2314697,65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360547,48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2314697,65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2314939,76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2314939,76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3D6D69" w:rsidTr="003D6D6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2314978,96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2314978,96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6D69" w:rsidRDefault="003D6D69" w:rsidP="003D6D69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3D6D69" w:rsidRDefault="003D6D69">
      <w:pPr>
        <w:widowControl/>
        <w:autoSpaceDE/>
        <w:autoSpaceDN/>
        <w:adjustRightInd/>
        <w:spacing w:after="200" w:line="276" w:lineRule="auto"/>
      </w:pPr>
    </w:p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 w:rsidTr="004A244A">
        <w:trPr>
          <w:trHeight w:hRule="exact" w:val="372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5"/>
              <w:ind w:left="1890"/>
            </w:pPr>
            <w:bookmarkStart w:id="1" w:name="_GoBack"/>
            <w:bookmarkEnd w:id="1"/>
            <w:r>
              <w:rPr>
                <w:spacing w:val="-1"/>
              </w:rPr>
              <w:t>Сведения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0130C0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0130C0" w:rsidTr="003D6D6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Зона35:24-7.246(34)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  <w:rPr>
                <w:i/>
                <w:iCs/>
                <w:spacing w:val="-5"/>
                <w:sz w:val="20"/>
                <w:szCs w:val="20"/>
              </w:rPr>
            </w:pPr>
            <w:r>
              <w:rPr>
                <w:i/>
                <w:iCs/>
                <w:spacing w:val="-5"/>
                <w:sz w:val="20"/>
                <w:szCs w:val="20"/>
              </w:rPr>
              <w:t>938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240"/>
            </w:pPr>
            <w:r>
              <w:rPr>
                <w:i/>
                <w:iCs/>
                <w:spacing w:val="-2"/>
                <w:sz w:val="20"/>
                <w:szCs w:val="20"/>
              </w:rPr>
              <w:t>360390,27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191"/>
            </w:pPr>
            <w:r>
              <w:rPr>
                <w:i/>
                <w:iCs/>
                <w:spacing w:val="-2"/>
                <w:sz w:val="20"/>
                <w:szCs w:val="20"/>
              </w:rPr>
              <w:t>2314948,17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237"/>
            </w:pPr>
            <w:r>
              <w:rPr>
                <w:i/>
                <w:iCs/>
                <w:spacing w:val="-2"/>
                <w:sz w:val="20"/>
                <w:szCs w:val="20"/>
              </w:rPr>
              <w:t>360390,27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189"/>
            </w:pPr>
            <w:r>
              <w:rPr>
                <w:i/>
                <w:iCs/>
                <w:spacing w:val="-2"/>
                <w:sz w:val="20"/>
                <w:szCs w:val="20"/>
              </w:rPr>
              <w:t>2314948,17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left="343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 w:rsidP="003D6D69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360377,71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2314974,81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360377,71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2314974,81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360373,09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2314972,71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360373,09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2314972,71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360361,37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2314967,36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360361,37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2314967,36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360352,49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2314963,30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360352,49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2314963,30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360324,86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2315022,39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360324,86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2315022,39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360347,76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2315034,49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360347,76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2315034,49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360349,22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2315035,25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360349,22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2315035,25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360327,15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2315082,05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360327,15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2315082,05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2315026,47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2315026,47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360223,11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2315004,24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360223,11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2315004,24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2314991,17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2314991,17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360227,98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2314990,86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360227,98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2314990,86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360228,60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2314987,26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360228,60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2314987,26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360249,73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2314943,21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360249,73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2314943,21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360270,11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2314903,40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360270,11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2314903,40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360270,92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2314903,80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360270,92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2314903,80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360287,52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2314869,71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360287,52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2314869,71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2314864,63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2314864,63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2314860,82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2314860,82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2314859,83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2314859,83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360297,60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2314864,06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360297,60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2314864,06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2314870,21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2314870,21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360285,18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2314887,64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360285,18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2314887,64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360286,20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2314890,11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360286,20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2314890,11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360288,45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2314892,12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360288,45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2314892,12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360303,18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2314899,05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360303,18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2314899,05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360303,35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2314900,00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360303,35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2314900,00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360302,20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2314905,00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360302,20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2314905,00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360346,40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2314926,66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360346,40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2314926,66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360384,09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2314945,12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360384,09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2314945,12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360390,27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2314948,17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360390,27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2314948,17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Зона35:24-7.246(35)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2313935,77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2313935,77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2313946,38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2313946,38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360712,20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2314012,93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360712,20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2314012,93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360704,59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2314025,67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360704,59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2314025,67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360702,53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2314027,21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360702,53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2314027,21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360698,58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2314026,34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360698,58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2314026,34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360685,11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2314013,68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360685,11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2314013,68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360678,40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2314005,51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360678,40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2314005,51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360665,23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2314000,41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360665,23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2314000,41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360692,77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2313924,34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360692,77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2313924,34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360735,15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2313935,77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360735,15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2313935,77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Зона35:24-7.246(36)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353133,10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2324290,53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353133,10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2324290,53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2324307,15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2324307,15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2324312,11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2324312,11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2324314,20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2324314,20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353148,19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2324319,20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353148,19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2324319,20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353153,75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2324324,96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353153,75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2324324,96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2324320,69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2324320,69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353160,00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2324322,46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353160,00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2324322,46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353154,80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2324328,15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353154,80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2324328,15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353122,98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2324359,39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353122,98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2324359,39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353099,95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2324379,53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353099,95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2324379,53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353083,61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2324393,81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353083,61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2324393,81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353079,43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2324397,46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353079,43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2324397,46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353070,44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2324408,29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353070,44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2324408,29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0130C0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353069,02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2324409,99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353069,02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2324409,99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30C0" w:rsidRDefault="000130C0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353061,04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2324417,33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353061,04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2324417,33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353059,30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2324418,92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353059,30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2324418,92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353058,56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2324419,60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353058,56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2324419,60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353042,35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2324434,81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353042,35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2324434,81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353012,09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2324403,01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353012,09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2324403,01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353026,10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2324389,12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353026,10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2324389,12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353028,89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2324386,47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353028,89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2324386,47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353030,39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2324385,06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353030,39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2324385,06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353050,41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2324366,26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353050,41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2324366,26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353061,71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2324355,65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353061,71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2324355,65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2324348,17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2324348,17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353061,31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2324345,37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353061,31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2324345,37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353075,69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2324331,52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353075,69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2324331,52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353122,85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2324288,33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353122,85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2324288,33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Зона35:24-7.246(37)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351732,09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2330940,33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351732,09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2330940,33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351634,44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2331007,35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351634,44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2331007,35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351565,36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2331058,52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351565,36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2331058,52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351556,38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2331064,70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351556,38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2331064,70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351416,96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2330826,72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351416,96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2330826,72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351432,07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2330817,87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351432,07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2330817,87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351525,78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2330820,17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351525,78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2330820,17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351556,70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2330831,45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351556,70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2330831,45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351568,05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2330846,03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351568,05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2330846,03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351597,55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2330861,08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351597,55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2330861,08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351616,40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2330866,50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351616,40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2330866,50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351630,75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2330856,53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351630,75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2330856,53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351656,91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2330865,86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351656,91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2330865,86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351668,29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2330882,85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351668,29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2330882,85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351732,09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2330940,33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351732,09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2330940,33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Зона35:24-7.246(38)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2325704,05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2325704,05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351931,84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2325704,82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351931,84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2325704,82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351916,97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2325694,76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351916,97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2325694,76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351915,84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2325692,25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351915,84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2325692,25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351879,44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2325690,92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351879,44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2325690,92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351871,07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2325696,86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351871,07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2325696,86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351864,19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2325692,50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351864,19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2325692,50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351827,39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2325665,78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351827,39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2325665,78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351830,70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2325660,54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351830,70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2325660,54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2325655,34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2325655,34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351837,21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2325650,15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351837,21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2325650,15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2325639,92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351843,65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2325639,92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2325632,85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2325632,85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2325628,04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2325628,04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351845,93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2325619,69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351845,93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2325619,69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351864,23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2325631,46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351864,23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2325631,46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2325643,58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2325643,58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351887,18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2325637,16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351887,18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2325637,16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351849,94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2325613,27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351849,94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2325613,27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351854,53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2325605,90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351854,53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2325605,90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351953,94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2325674,53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351953,94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2325674,53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2325677,35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2325677,35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351959,88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2325678,60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351959,88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2325678,60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2325695,42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2325695,42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351947,94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2325704,05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351947,94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2325704,05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Зона35:24-7.246(39)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356615,41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2325125,99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356615,41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2325125,99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356255,11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2325172,01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356255,11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2325172,01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356237,10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2325154,97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356237,10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2325154,97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356034,99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2324963,79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356034,99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2324963,79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356101,84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2324889,00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356101,84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2324889,00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356615,41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2325125,99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356615,41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2325125,99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Зона35:24-7.246(40)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2326227,63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2326227,63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2326229,62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2326229,62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351030,40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2326256,25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351030,40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2326256,25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351041,42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2326260,89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351041,42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2326260,89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350955,17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2326459,79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350955,17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2326459,79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350944,28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2326455,70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350944,28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2326455,70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2326444,63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2326444,63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350878,79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2326452,44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350878,79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2326452,44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350872,49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2326419,14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350872,49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2326419,14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2326454,65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2326454,65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350725,98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2326593,13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350725,98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2326593,13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350683,95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2326580,45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350683,95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2326580,45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350676,22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2326600,22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350676,22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2326600,22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2326615,88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2326615,88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350736,08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2326618,15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350736,08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2326618,15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350762,28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2326631,79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350762,28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2326631,79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350771,45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2326632,25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350771,45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2326632,25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350771,23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2326636,45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350771,23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2326636,45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350803,03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2326653,01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350803,03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2326653,01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350785,33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2326693,94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350785,33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2326693,94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350766,48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2326737,54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350766,48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2326737,54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350759,27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2326755,50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350759,27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2326755,50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350752,69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2326771,87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350752,69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2326771,87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2326860,47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2326860,47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350709,47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2326878,30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350709,47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2326878,30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350663,69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2326926,65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350663,69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2326926,65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350659,64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2326930,93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350659,64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2326930,93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350618,20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2326967,36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350618,20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2326967,36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2326968,90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2326968,90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350605,52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2326969,46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350605,52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2326969,46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2326932,33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2326932,33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2326930,23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2326930,23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350470,21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2326793,27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350470,21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2326793,27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350478,09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2326777,30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350478,09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2326777,30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350483,83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2326738,29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350483,83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2326738,29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350484,18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2326717,37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350484,18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2326717,37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350483,18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2326701,08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350483,18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2326701,08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350487,16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2326686,62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350487,16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2326686,62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350491,96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2326678,98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350491,96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2326678,98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350500,31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2326675,61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350500,31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2326675,61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350495,19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2326665,18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350495,19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2326665,18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350478,57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2326617,15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350478,57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2326617,15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350274,77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2326528,80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350274,77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2326528,80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350328,79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2326416,04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350328,79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2326416,04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350342,77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2326386,87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350342,77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2326386,87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350347,90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2326389,33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350347,90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2326389,33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350373,77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2326335,16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350373,77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2326335,16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350368,64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2326332,85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350368,64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2326332,85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350491,47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2326076,47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350491,47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2326076,47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350511,38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2326034,92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350511,38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2326034,92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350515,85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2326025,59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350515,85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2326025,59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350520,71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2326015,30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350520,71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2326015,30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350926,86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2326220,47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350926,86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2326220,47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350962,39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2326210,84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350962,39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2326210,84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2326240,02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2326240,02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2326227,63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2326227,63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Зона35:24-7.246(41)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2327646,68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2327646,68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350750,03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2327658,30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350750,03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2327658,30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350751,66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2327665,25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350751,66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2327665,25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350750,78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2327672,24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350750,78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2327672,24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2327678,97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2327678,97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350735,88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2327688,48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350735,88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2327688,48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350731,79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2327694,29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350731,79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2327694,29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2327700,12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350730,82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2327700,12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350732,47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2327708,46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350732,47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2327708,46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2327717,89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2327717,89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2327733,13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2327733,13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2327763,54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2327763,54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2327771,03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2327771,03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350441,62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2327653,69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350441,62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2327653,69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350457,86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2327614,75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350457,86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2327614,75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350496,06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2327523,30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350496,06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2327523,30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350518,96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2327532,87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350518,96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2327532,87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350520,24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2327537,58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350520,24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2327537,58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350526,80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2327543,15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350526,80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2327543,15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350534,69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2327545,25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350534,69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350539,65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2327546,34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350539,65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2327546,34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2327549,31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2327549,31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2327553,29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2327553,29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2327559,67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2327559,67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350544,43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2327569,05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350544,43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2327569,05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2327575,38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2327575,38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2327579,71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2327579,71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2327583,04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2327583,04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2327584,44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350545,35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2327584,44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350547,13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2327585,69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350547,13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2327585,69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350551,67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2327588,00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350551,67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2327588,00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350555,55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2327589,65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350555,55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2327589,65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350557,90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2327590,15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350557,90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2327590,15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350560,01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2327590,28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350560,01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2327590,28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2327589,54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2327589,54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2327587,94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2327587,94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2327586,57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2327586,57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350566,49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2327586,36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350566,49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2327586,36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350569,97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2327587,78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350569,97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2327587,78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350572,54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2327589,34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350572,54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2327589,34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350575,08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2327591,00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350575,08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2327591,00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350577,40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2327591,68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350577,40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2327591,68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350581,45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2327591,61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350581,45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2327591,61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350587,27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2327591,42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350587,27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2327591,42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350592,92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2327593,03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350592,92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2327593,03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350600,06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2327596,99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350600,06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2327596,99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350607,09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2327600,26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350607,09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2327600,26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2327601,36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2327601,36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2327601,59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2327601,59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350617,09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2327601,17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350617,09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2327601,17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350618,31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2327599,06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350618,31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2327599,06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350618,61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2327595,57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350618,61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2327595,57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350620,55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2327589,66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350620,55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2327589,66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350624,47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2327585,25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350624,47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2327585,25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350628,41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2327581,67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350628,41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2327581,67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350633,11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2327579,62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350633,11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2327579,62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350640,68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2327580,08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350640,68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2327580,08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350653,42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2327583,11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350653,42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2327583,11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350662,70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2327584,16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350662,70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2327584,16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350675,66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2327585,96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350675,66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2327585,96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350683,89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2327588,53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350683,89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2327588,53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350689,69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2327590,57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350689,69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2327590,57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350692,86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2327590,23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350692,86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2327590,23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350696,93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2327589,43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350696,93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2327589,43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350700,74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2327591,84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350700,74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2327591,84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2327596,79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2327596,79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350709,01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2327602,18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350709,01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2327602,18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350713,20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2327605,14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350713,20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2327605,14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350718,10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2327606,13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350718,10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2327606,13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2327607,37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2327607,37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350727,89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2327611,66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350727,89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2327611,66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350732,71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2327618,54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350732,71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2327618,54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350740,43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2327632,22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350740,43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2327632,22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2327636,79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2327636,79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350744,97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2327646,68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350744,97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2327646,68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Зона35:24-7.246(42)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2325984,43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350454,85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2325994,93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350454,85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2325994,93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350463,49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2325999,28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350463,49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2325999,28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350466,34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2326013,34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2326013,34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350440,97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2326066,25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350440,97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2326066,25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350361,96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2326230,99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350361,96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2326230,99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350230,87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2326167,55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350230,87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2326167,55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350387,82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2326013,57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350387,82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2326013,57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350387,99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2326013,41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350387,99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2326013,41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350423,11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2325978,95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350412,92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2325960,23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350460,14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2325984,43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Зона35:24-7.246(43)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2325658,40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2325658,40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352450,22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2325864,53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352450,22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2325864,53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2325828,81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2325828,81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2325824,27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352352,90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2325824,27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352355,37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2325817,72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352355,37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2325817,72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2325816,51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352355,78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2325816,51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352370,34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2325772,99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352370,34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2325772,99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352329,00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2325758,31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352329,00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2325758,31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352312,81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2325753,12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352312,81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2325753,12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352304,84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2325743,92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352304,84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2325743,92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352293,70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2325729,74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352293,70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2325729,74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352292,94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2325716,73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352292,94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2325716,73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352298,48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2325694,03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352298,48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2325694,03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352310,09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2325658,85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352310,09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2325658,85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352314,42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2325645,71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352314,42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2325645,71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352318,70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2325647,19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352318,70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2325647,19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352320,61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2325647,83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352320,61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2325647,83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352327,90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2325631,92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352327,90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2325631,92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352320,90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2325629,77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352320,90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2325629,77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352347,66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2325595,99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352347,66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2325595,99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352351,08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2325597,52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352351,08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2325597,52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352355,02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2325588,35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352355,02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2325588,35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352533,37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2325658,40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352533,37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2325658,40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Зона35:24-7.246(44)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2326978,65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2326978,65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350927,84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2327214,78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350927,84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2327214,78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350876,17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2327191,43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350876,17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2327191,43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350882,59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2327177,19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350882,59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2327177,19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350891,03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2327158,52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350891,03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2327158,52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BA7C49">
      <w:pPr>
        <w:pStyle w:val="a3"/>
        <w:kinsoku w:val="0"/>
        <w:overflowPunct w:val="0"/>
        <w:spacing w:before="7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350887,86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2327148,58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350887,86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2327148,58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350845,00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2327128,55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350845,00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2327128,55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350848,11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2327119,43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350848,11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2327119,43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350779,73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2327089,36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350779,73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2327089,36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350801,57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2327036,54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350801,57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2327036,54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350811,35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2327013,35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350811,35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2327013,35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350813,50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2327008,02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350813,50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2327008,02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350830,35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2326966,23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350830,35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2326966,23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350841,88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2326970,94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350841,88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2326970,94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350840,42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2326974,45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350840,42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2326974,45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350892,93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2326990,43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350892,93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2326990,43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350897,36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2326979,59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350897,36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2326979,59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350911,52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2326944,95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350911,52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2326944,95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2326944,36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2326944,36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350913,67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2326939,67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350913,67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2326939,67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350917,27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2326930,88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350917,27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2326930,88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351029,24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2326978,65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351029,24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2326978,65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Зона35:24-7.246(45)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350024,85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2322265,30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350024,85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2322265,30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350074,91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2322329,88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350074,91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2322329,88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350072,19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2322345,49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350072,19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2322345,49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350086,58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2322364,52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350086,58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2322364,52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350104,09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2322387,66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350104,09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2322387,66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350078,06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2322410,39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350078,06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2322410,39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350063,61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2322394,77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350063,61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2322394,77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350010,15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2322391,94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350010,15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2322391,94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350001,36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2322381,56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350001,36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2322381,56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349980,19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2322377,07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349980,19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2322377,07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349943,21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2322371,51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349943,21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2322371,51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349935,68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2322369,05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349935,68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2322369,05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2322365,89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2322365,89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349916,88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2322382,34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349916,88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2322382,34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349935,39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2322389,12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349935,39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2322389,12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349933,89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2322456,00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349933,89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2322456,00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349932,97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2322457,15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349932,97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2322457,15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349928,77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2322462,46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349928,77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2322462,46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349928,62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2322469,36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349928,62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2322469,36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2322488,02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2322488,02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2322498,06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349955,50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2322498,06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2322501,96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2322501,96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349968,50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2322526,61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349968,50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2322526,61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2322615,53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350009,00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2322615,53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349993,86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2322625,78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349993,86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2322625,78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349977,13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2322637,11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349977,13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2322637,11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349953,08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2322609,66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349953,08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2322609,66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349943,68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2322617,55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349943,68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2322617,55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349911,25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2322576,89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349911,25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2322576,89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349907,38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2322572,06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349907,38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2322572,06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349890,83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2322554,89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349890,83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2322554,89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349849,94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2322512,49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349849,94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2322512,49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349774,50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2322441,60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349774,50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2322441,60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349698,98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2322386,97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349698,98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2322386,97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350000,80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2322274,28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350000,80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2322274,28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350024,85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2322265,30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350024,85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2322265,30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32"/>
            </w:pPr>
            <w:r>
              <w:rPr>
                <w:i/>
                <w:iCs/>
                <w:sz w:val="20"/>
                <w:szCs w:val="20"/>
              </w:rPr>
              <w:t>Иное</w:t>
            </w:r>
            <w:r>
              <w:rPr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описание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Зона35:24-7.246(46)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349739,87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2326352,53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349739,87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2326352,53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349745,81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2326354,34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349902,37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2326504,86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349902,37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2326504,86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349794,07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2326594,83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349794,07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2326594,83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349677,11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2326573,09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349677,11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2326573,09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167585">
      <w:pPr>
        <w:pStyle w:val="a3"/>
        <w:kinsoku w:val="0"/>
        <w:overflowPunct w:val="0"/>
        <w:spacing w:before="8"/>
        <w:ind w:left="0" w:firstLine="0"/>
        <w:rPr>
          <w:sz w:val="5"/>
          <w:szCs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6080125</wp:posOffset>
                </wp:positionV>
                <wp:extent cx="45085" cy="0"/>
                <wp:effectExtent l="10795" t="12700" r="10795" b="6350"/>
                <wp:wrapNone/>
                <wp:docPr id="7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0"/>
                        </a:xfrm>
                        <a:custGeom>
                          <a:avLst/>
                          <a:gdLst>
                            <a:gd name="T0" fmla="*/ 0 w 72"/>
                            <a:gd name="T1" fmla="*/ 0 h 20"/>
                            <a:gd name="T2" fmla="*/ 72 w 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" h="20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41.85pt;margin-top:478.75pt;width:3.55pt;height:0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" o:allowincell="f" path="m,l72,e" filled="f" strokeweight=".58pt">
                <v:path arrowok="t" o:connecttype="custom" o:connectlocs="0,0;45085,0" o:connectangles="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325"/>
        <w:gridCol w:w="1327"/>
        <w:gridCol w:w="1325"/>
        <w:gridCol w:w="1327"/>
        <w:gridCol w:w="1953"/>
        <w:gridCol w:w="1059"/>
        <w:gridCol w:w="1622"/>
      </w:tblGrid>
      <w:tr w:rsidR="00BA7C49">
        <w:trPr>
          <w:trHeight w:hRule="exact" w:val="586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3D6D69">
            <w:pPr>
              <w:pStyle w:val="TableParagraph"/>
              <w:kinsoku w:val="0"/>
              <w:overflowPunct w:val="0"/>
              <w:spacing w:before="125"/>
              <w:ind w:left="1890"/>
            </w:pPr>
            <w:r>
              <w:rPr>
                <w:spacing w:val="-1"/>
              </w:rPr>
              <w:t>Сведения о местоположении измененных (уточненных) границ объекта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349679,38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2326565,08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349679,38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2326565,08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349686,45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2326540,58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349686,45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2326540,58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9"/>
            </w:pPr>
            <w:r>
              <w:rPr>
                <w:i/>
                <w:iCs/>
                <w:spacing w:val="-2"/>
                <w:sz w:val="20"/>
                <w:szCs w:val="20"/>
              </w:rPr>
              <w:t>349739,87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81"/>
            </w:pPr>
            <w:r>
              <w:rPr>
                <w:i/>
                <w:iCs/>
                <w:spacing w:val="-2"/>
                <w:sz w:val="20"/>
                <w:szCs w:val="20"/>
              </w:rPr>
              <w:t>2326352,53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349739,87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2326352,53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Зона35:24-7.246(47)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349386,72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2325602,02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349419,39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2325689,09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349377,05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2325798,57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349290,27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2325751,41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349202,06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2325703,53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349299,56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2325537,36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349376,02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2325594,89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349386,72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2325602,02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-1" w:right="14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Зона35:24-7.246(48)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349416,85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2325854,38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349284,93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2326102,31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349074,83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2325985,86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349049,61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2325971,89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349037,94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2325994,05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348917,94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2326222,08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348785,87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2326160,82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348813,19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2326106,67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348843,88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2326045,84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348970,77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2325794,30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348972,75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2325795,80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348973,29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2325796,10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349104,55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2325867,44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349179,06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2325730,39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349181,27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2325726,35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227"/>
            </w:pPr>
            <w:r>
              <w:rPr>
                <w:i/>
                <w:iCs/>
                <w:spacing w:val="-2"/>
                <w:sz w:val="20"/>
                <w:szCs w:val="20"/>
              </w:rPr>
              <w:t>349208,05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2325740,91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121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499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349416,85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2325854,38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47" w:lineRule="auto"/>
              <w:ind w:left="690" w:right="138" w:hanging="569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5"/>
                <w:sz w:val="20"/>
                <w:szCs w:val="20"/>
              </w:rPr>
              <w:t>метод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left="342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19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BA7C49">
        <w:trPr>
          <w:trHeight w:hRule="exact" w:val="408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53"/>
              <w:ind w:left="37"/>
            </w:pPr>
            <w:r>
              <w:rPr>
                <w:spacing w:val="-1"/>
                <w:sz w:val="22"/>
                <w:szCs w:val="22"/>
              </w:rPr>
              <w:t>3.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Сведения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характерных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точках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части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(частей)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объекта</w:t>
            </w:r>
          </w:p>
        </w:tc>
      </w:tr>
      <w:tr w:rsidR="00BA7C49">
        <w:trPr>
          <w:trHeight w:hRule="exact" w:val="408"/>
        </w:trPr>
        <w:tc>
          <w:tcPr>
            <w:tcW w:w="1077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53"/>
              <w:ind w:left="1319"/>
            </w:pPr>
            <w:r>
              <w:rPr>
                <w:spacing w:val="-1"/>
                <w:sz w:val="22"/>
                <w:szCs w:val="22"/>
              </w:rPr>
              <w:t>Часть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№</w:t>
            </w:r>
            <w:r>
              <w:rPr>
                <w:i/>
                <w:iCs/>
                <w:spacing w:val="-1"/>
                <w:sz w:val="22"/>
                <w:szCs w:val="22"/>
              </w:rPr>
              <w:t>-</w:t>
            </w:r>
          </w:p>
        </w:tc>
      </w:tr>
      <w:tr w:rsidR="00BA7C49">
        <w:trPr>
          <w:trHeight w:hRule="exact" w:val="1008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Pr="003D6D69" w:rsidRDefault="00DC6734">
            <w:pPr>
              <w:pStyle w:val="TableParagraph"/>
              <w:kinsoku w:val="0"/>
              <w:overflowPunct w:val="0"/>
              <w:spacing w:line="272" w:lineRule="auto"/>
              <w:ind w:left="49" w:right="51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3D6D69">
              <w:rPr>
                <w:spacing w:val="-3"/>
                <w:sz w:val="20"/>
                <w:szCs w:val="20"/>
              </w:rPr>
              <w:t>Обозначе</w:t>
            </w:r>
            <w:proofErr w:type="spellEnd"/>
            <w:r w:rsidRPr="003D6D69">
              <w:rPr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3D6D69">
              <w:rPr>
                <w:spacing w:val="-3"/>
                <w:sz w:val="20"/>
                <w:szCs w:val="20"/>
              </w:rPr>
              <w:t>ние</w:t>
            </w:r>
            <w:proofErr w:type="spellEnd"/>
            <w:proofErr w:type="gramEnd"/>
            <w:r w:rsidRPr="003D6D69">
              <w:rPr>
                <w:spacing w:val="20"/>
                <w:sz w:val="20"/>
                <w:szCs w:val="20"/>
              </w:rPr>
              <w:t xml:space="preserve"> </w:t>
            </w:r>
            <w:r w:rsidRPr="003D6D69">
              <w:rPr>
                <w:spacing w:val="-4"/>
                <w:sz w:val="20"/>
                <w:szCs w:val="20"/>
              </w:rPr>
              <w:t>характер</w:t>
            </w:r>
          </w:p>
          <w:p w:rsidR="00BA7C49" w:rsidRPr="003D6D69" w:rsidRDefault="00DC6734">
            <w:pPr>
              <w:pStyle w:val="TableParagraph"/>
              <w:kinsoku w:val="0"/>
              <w:overflowPunct w:val="0"/>
              <w:spacing w:before="1" w:line="274" w:lineRule="auto"/>
              <w:ind w:left="147" w:right="148"/>
              <w:rPr>
                <w:sz w:val="20"/>
                <w:szCs w:val="20"/>
              </w:rPr>
            </w:pPr>
            <w:proofErr w:type="spellStart"/>
            <w:r w:rsidRPr="003D6D69">
              <w:rPr>
                <w:spacing w:val="-4"/>
                <w:sz w:val="20"/>
                <w:szCs w:val="20"/>
              </w:rPr>
              <w:t>ных</w:t>
            </w:r>
            <w:proofErr w:type="spellEnd"/>
            <w:r w:rsidRPr="003D6D69">
              <w:rPr>
                <w:spacing w:val="22"/>
                <w:sz w:val="20"/>
                <w:szCs w:val="20"/>
              </w:rPr>
              <w:t xml:space="preserve"> </w:t>
            </w:r>
            <w:r w:rsidRPr="003D6D69">
              <w:rPr>
                <w:spacing w:val="-2"/>
                <w:sz w:val="20"/>
                <w:szCs w:val="20"/>
              </w:rPr>
              <w:t>точек</w:t>
            </w:r>
            <w:r w:rsidRPr="003D6D69">
              <w:rPr>
                <w:spacing w:val="21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границ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Pr="003D6D69" w:rsidRDefault="00DC6734">
            <w:pPr>
              <w:pStyle w:val="TableParagraph"/>
              <w:kinsoku w:val="0"/>
              <w:overflowPunct w:val="0"/>
              <w:spacing w:line="268" w:lineRule="auto"/>
              <w:ind w:left="635" w:right="580" w:hanging="44"/>
              <w:rPr>
                <w:sz w:val="20"/>
                <w:szCs w:val="20"/>
              </w:rPr>
            </w:pPr>
            <w:r w:rsidRPr="003D6D69">
              <w:rPr>
                <w:spacing w:val="-3"/>
                <w:sz w:val="20"/>
                <w:szCs w:val="20"/>
              </w:rPr>
              <w:t>Существующие</w:t>
            </w:r>
            <w:r w:rsidRPr="003D6D69">
              <w:rPr>
                <w:spacing w:val="26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координаты,</w:t>
            </w:r>
            <w:r w:rsidRPr="003D6D69">
              <w:rPr>
                <w:sz w:val="20"/>
                <w:szCs w:val="20"/>
              </w:rPr>
              <w:t xml:space="preserve"> </w:t>
            </w:r>
            <w:proofErr w:type="gramStart"/>
            <w:r w:rsidRPr="003D6D6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Pr="003D6D69" w:rsidRDefault="00DC6734">
            <w:pPr>
              <w:pStyle w:val="TableParagraph"/>
              <w:kinsoku w:val="0"/>
              <w:overflowPunct w:val="0"/>
              <w:spacing w:line="268" w:lineRule="auto"/>
              <w:ind w:left="635" w:right="139" w:hanging="552"/>
              <w:rPr>
                <w:sz w:val="20"/>
                <w:szCs w:val="20"/>
              </w:rPr>
            </w:pPr>
            <w:r w:rsidRPr="003D6D69">
              <w:rPr>
                <w:spacing w:val="-3"/>
                <w:sz w:val="20"/>
                <w:szCs w:val="20"/>
              </w:rPr>
              <w:t>Измененные</w:t>
            </w:r>
            <w:r w:rsidR="003D6D69" w:rsidRPr="003D6D69">
              <w:rPr>
                <w:spacing w:val="-3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(уточненные)</w:t>
            </w:r>
            <w:r w:rsidRPr="003D6D69">
              <w:rPr>
                <w:spacing w:val="26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координаты,</w:t>
            </w:r>
            <w:r w:rsidRPr="003D6D69">
              <w:rPr>
                <w:sz w:val="20"/>
                <w:szCs w:val="20"/>
              </w:rPr>
              <w:t xml:space="preserve"> </w:t>
            </w:r>
            <w:proofErr w:type="gramStart"/>
            <w:r w:rsidRPr="003D6D6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BA7C49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BA7C49" w:rsidRPr="003D6D69" w:rsidRDefault="00BA7C49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BA7C49" w:rsidRPr="003D6D69" w:rsidRDefault="00DC6734">
            <w:pPr>
              <w:pStyle w:val="TableParagraph"/>
              <w:kinsoku w:val="0"/>
              <w:overflowPunct w:val="0"/>
              <w:spacing w:line="268" w:lineRule="auto"/>
              <w:ind w:left="56" w:right="101"/>
              <w:jc w:val="center"/>
              <w:rPr>
                <w:sz w:val="20"/>
                <w:szCs w:val="20"/>
              </w:rPr>
            </w:pPr>
            <w:r w:rsidRPr="003D6D69">
              <w:rPr>
                <w:spacing w:val="-3"/>
                <w:sz w:val="20"/>
                <w:szCs w:val="20"/>
              </w:rPr>
              <w:t>Метод</w:t>
            </w:r>
            <w:r w:rsidR="003D6D69">
              <w:rPr>
                <w:spacing w:val="-3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определения</w:t>
            </w:r>
            <w:r w:rsidRPr="003D6D69">
              <w:rPr>
                <w:spacing w:val="21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координат</w:t>
            </w:r>
            <w:r w:rsidRPr="003D6D69">
              <w:rPr>
                <w:spacing w:val="26"/>
                <w:sz w:val="20"/>
                <w:szCs w:val="20"/>
              </w:rPr>
              <w:t xml:space="preserve"> </w:t>
            </w:r>
            <w:r w:rsidRPr="003D6D69">
              <w:rPr>
                <w:spacing w:val="-2"/>
                <w:sz w:val="20"/>
                <w:szCs w:val="20"/>
              </w:rPr>
              <w:t>характерной</w:t>
            </w:r>
            <w:r w:rsidR="003D6D69">
              <w:rPr>
                <w:spacing w:val="-2"/>
                <w:sz w:val="20"/>
                <w:szCs w:val="20"/>
              </w:rPr>
              <w:t xml:space="preserve"> </w:t>
            </w:r>
            <w:r w:rsidRPr="003D6D69">
              <w:rPr>
                <w:spacing w:val="-2"/>
                <w:sz w:val="20"/>
                <w:szCs w:val="20"/>
              </w:rPr>
              <w:t>точки</w:t>
            </w:r>
          </w:p>
        </w:tc>
        <w:tc>
          <w:tcPr>
            <w:tcW w:w="1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DC6734">
            <w:pPr>
              <w:pStyle w:val="TableParagraph"/>
              <w:kinsoku w:val="0"/>
              <w:overflowPunct w:val="0"/>
              <w:spacing w:before="54" w:line="273" w:lineRule="auto"/>
              <w:ind w:left="27" w:right="34" w:firstLine="10"/>
              <w:jc w:val="center"/>
              <w:rPr>
                <w:sz w:val="20"/>
                <w:szCs w:val="20"/>
              </w:rPr>
            </w:pPr>
            <w:r w:rsidRPr="003D6D69">
              <w:rPr>
                <w:spacing w:val="-3"/>
                <w:sz w:val="20"/>
                <w:szCs w:val="20"/>
              </w:rPr>
              <w:t>Средняя</w:t>
            </w:r>
            <w:r w:rsidRPr="003D6D69">
              <w:rPr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3D6D69">
              <w:rPr>
                <w:spacing w:val="-3"/>
                <w:sz w:val="20"/>
                <w:szCs w:val="20"/>
              </w:rPr>
              <w:t>квадрати</w:t>
            </w:r>
            <w:r w:rsidR="003D6D69">
              <w:rPr>
                <w:spacing w:val="-3"/>
                <w:sz w:val="20"/>
                <w:szCs w:val="20"/>
              </w:rPr>
              <w:t>-</w:t>
            </w:r>
            <w:r w:rsidRPr="003D6D69">
              <w:rPr>
                <w:spacing w:val="-3"/>
                <w:sz w:val="20"/>
                <w:szCs w:val="20"/>
              </w:rPr>
              <w:t>чес</w:t>
            </w:r>
            <w:r w:rsidRPr="003D6D69">
              <w:rPr>
                <w:spacing w:val="-4"/>
                <w:sz w:val="20"/>
                <w:szCs w:val="20"/>
              </w:rPr>
              <w:t>кая</w:t>
            </w:r>
            <w:proofErr w:type="spellEnd"/>
            <w:r w:rsidRPr="003D6D69">
              <w:rPr>
                <w:spacing w:val="20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погрешность</w:t>
            </w:r>
          </w:p>
          <w:p w:rsidR="00BA7C49" w:rsidRPr="003D6D69" w:rsidRDefault="00DC6734" w:rsidP="003D6D69">
            <w:pPr>
              <w:pStyle w:val="TableParagraph"/>
              <w:kinsoku w:val="0"/>
              <w:overflowPunct w:val="0"/>
              <w:spacing w:before="2" w:line="272" w:lineRule="auto"/>
              <w:ind w:left="58" w:right="41" w:hanging="32"/>
              <w:rPr>
                <w:sz w:val="20"/>
                <w:szCs w:val="20"/>
              </w:rPr>
            </w:pPr>
            <w:r w:rsidRPr="003D6D69">
              <w:rPr>
                <w:spacing w:val="-3"/>
                <w:sz w:val="20"/>
                <w:szCs w:val="20"/>
              </w:rPr>
              <w:t>положения</w:t>
            </w:r>
            <w:r w:rsidRPr="003D6D69">
              <w:rPr>
                <w:spacing w:val="19"/>
                <w:sz w:val="20"/>
                <w:szCs w:val="20"/>
              </w:rPr>
              <w:t xml:space="preserve"> </w:t>
            </w:r>
            <w:r w:rsidRPr="003D6D69">
              <w:rPr>
                <w:spacing w:val="-3"/>
                <w:sz w:val="20"/>
                <w:szCs w:val="20"/>
              </w:rPr>
              <w:t>характерной</w:t>
            </w:r>
            <w:r w:rsidRPr="003D6D69">
              <w:rPr>
                <w:spacing w:val="22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точки</w:t>
            </w:r>
            <w:r w:rsidRPr="003D6D69">
              <w:rPr>
                <w:sz w:val="20"/>
                <w:szCs w:val="20"/>
              </w:rPr>
              <w:t xml:space="preserve"> (</w:t>
            </w:r>
            <w:proofErr w:type="spellStart"/>
            <w:r w:rsidRPr="003D6D69">
              <w:rPr>
                <w:sz w:val="20"/>
                <w:szCs w:val="20"/>
              </w:rPr>
              <w:t>М</w:t>
            </w:r>
            <w:proofErr w:type="gramStart"/>
            <w:r w:rsidRPr="003D6D69">
              <w:rPr>
                <w:sz w:val="20"/>
                <w:szCs w:val="20"/>
              </w:rPr>
              <w:t>t</w:t>
            </w:r>
            <w:proofErr w:type="spellEnd"/>
            <w:proofErr w:type="gramEnd"/>
            <w:r w:rsidRPr="003D6D69">
              <w:rPr>
                <w:sz w:val="20"/>
                <w:szCs w:val="20"/>
              </w:rPr>
              <w:t>),</w:t>
            </w:r>
            <w:r w:rsidR="003D6D69">
              <w:rPr>
                <w:sz w:val="20"/>
                <w:szCs w:val="20"/>
              </w:rPr>
              <w:t xml:space="preserve"> </w:t>
            </w:r>
            <w:r w:rsidRPr="003D6D69">
              <w:rPr>
                <w:sz w:val="20"/>
                <w:szCs w:val="20"/>
              </w:rPr>
              <w:t>м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Pr="003D6D69" w:rsidRDefault="00BA7C49">
            <w:pPr>
              <w:pStyle w:val="TableParagraph"/>
              <w:kinsoku w:val="0"/>
              <w:overflowPunct w:val="0"/>
              <w:spacing w:before="10"/>
              <w:rPr>
                <w:sz w:val="20"/>
                <w:szCs w:val="20"/>
              </w:rPr>
            </w:pPr>
          </w:p>
          <w:p w:rsidR="00BA7C49" w:rsidRPr="003D6D69" w:rsidRDefault="00DC6734">
            <w:pPr>
              <w:pStyle w:val="TableParagraph"/>
              <w:kinsoku w:val="0"/>
              <w:overflowPunct w:val="0"/>
              <w:spacing w:line="268" w:lineRule="auto"/>
              <w:ind w:left="109" w:right="97" w:firstLine="10"/>
              <w:jc w:val="center"/>
              <w:rPr>
                <w:sz w:val="20"/>
                <w:szCs w:val="20"/>
              </w:rPr>
            </w:pPr>
            <w:r w:rsidRPr="003D6D69">
              <w:rPr>
                <w:spacing w:val="-4"/>
                <w:sz w:val="20"/>
                <w:szCs w:val="20"/>
              </w:rPr>
              <w:t>Описание</w:t>
            </w:r>
            <w:r w:rsidRPr="003D6D69">
              <w:rPr>
                <w:spacing w:val="25"/>
                <w:sz w:val="20"/>
                <w:szCs w:val="20"/>
              </w:rPr>
              <w:t xml:space="preserve"> </w:t>
            </w:r>
            <w:r w:rsidRPr="003D6D69">
              <w:rPr>
                <w:spacing w:val="-4"/>
                <w:sz w:val="20"/>
                <w:szCs w:val="20"/>
              </w:rPr>
              <w:t>обозначения</w:t>
            </w:r>
            <w:r w:rsidRPr="003D6D69">
              <w:rPr>
                <w:spacing w:val="18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точки на</w:t>
            </w:r>
            <w:r w:rsidRPr="003D6D69">
              <w:rPr>
                <w:spacing w:val="24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местности</w:t>
            </w:r>
            <w:r w:rsidR="003D6D69">
              <w:rPr>
                <w:spacing w:val="-1"/>
                <w:sz w:val="20"/>
                <w:szCs w:val="20"/>
              </w:rPr>
              <w:t xml:space="preserve"> </w:t>
            </w:r>
            <w:r w:rsidRPr="003D6D69">
              <w:rPr>
                <w:spacing w:val="-1"/>
                <w:sz w:val="20"/>
                <w:szCs w:val="20"/>
              </w:rPr>
              <w:t>(при</w:t>
            </w:r>
            <w:r w:rsidRPr="003D6D69">
              <w:rPr>
                <w:spacing w:val="28"/>
                <w:sz w:val="20"/>
                <w:szCs w:val="20"/>
              </w:rPr>
              <w:t xml:space="preserve"> </w:t>
            </w:r>
            <w:r w:rsidRPr="003D6D69">
              <w:rPr>
                <w:spacing w:val="-4"/>
                <w:sz w:val="20"/>
                <w:szCs w:val="20"/>
              </w:rPr>
              <w:t>наличии)</w:t>
            </w:r>
          </w:p>
        </w:tc>
      </w:tr>
      <w:tr w:rsidR="00BA7C49" w:rsidTr="003D6D69">
        <w:trPr>
          <w:trHeight w:hRule="exact" w:val="1509"/>
        </w:trPr>
        <w:tc>
          <w:tcPr>
            <w:tcW w:w="8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line="268" w:lineRule="auto"/>
              <w:ind w:left="109" w:right="97" w:firstLine="10"/>
              <w:jc w:val="center"/>
            </w:pP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9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  <w:tc>
          <w:tcPr>
            <w:tcW w:w="10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BA7C49">
            <w:pPr>
              <w:pStyle w:val="TableParagraph"/>
              <w:kinsoku w:val="0"/>
              <w:overflowPunct w:val="0"/>
              <w:ind w:left="27"/>
              <w:jc w:val="center"/>
            </w:pPr>
          </w:p>
        </w:tc>
      </w:tr>
      <w:tr w:rsidR="00BA7C49">
        <w:trPr>
          <w:trHeight w:hRule="exact" w:val="24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3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1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1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5" w:lineRule="exact"/>
              <w:ind w:left="2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BA7C49">
        <w:trPr>
          <w:trHeight w:hRule="exact" w:val="25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6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13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BA7C49" w:rsidRDefault="00BA7C49">
      <w:pPr>
        <w:sectPr w:rsidR="00BA7C49">
          <w:pgSz w:w="11920" w:h="16850"/>
          <w:pgMar w:top="480" w:right="400" w:bottom="280" w:left="520" w:header="720" w:footer="720" w:gutter="0"/>
          <w:cols w:space="720"/>
          <w:noEndnote/>
        </w:sectPr>
      </w:pPr>
    </w:p>
    <w:p w:rsidR="00BA7C49" w:rsidRDefault="00167585">
      <w:pPr>
        <w:pStyle w:val="a3"/>
        <w:kinsoku w:val="0"/>
        <w:overflowPunct w:val="0"/>
        <w:spacing w:before="3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9157970</wp:posOffset>
                </wp:positionV>
                <wp:extent cx="495300" cy="25400"/>
                <wp:effectExtent l="3810" t="4445" r="0" b="0"/>
                <wp:wrapNone/>
                <wp:docPr id="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9050"/>
                                  <wp:effectExtent l="1905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3.05pt;margin-top:721.1pt;width:39pt;height: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JfqQ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9050"/>
                            <wp:effectExtent l="1905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9448800</wp:posOffset>
                </wp:positionV>
                <wp:extent cx="723900" cy="38100"/>
                <wp:effectExtent l="0" t="0" r="3810" b="0"/>
                <wp:wrapNone/>
                <wp:docPr id="7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63.45pt;margin-top:744pt;width:57pt;height:3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smrAIAAKc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760095</wp:posOffset>
                </wp:positionH>
                <wp:positionV relativeFrom="page">
                  <wp:posOffset>1548130</wp:posOffset>
                </wp:positionV>
                <wp:extent cx="6413500" cy="4622800"/>
                <wp:effectExtent l="0" t="0" r="0" b="1270"/>
                <wp:wrapNone/>
                <wp:docPr id="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46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0325" cy="4629150"/>
                                  <wp:effectExtent l="1905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325" cy="462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59.85pt;margin-top:121.9pt;width:505pt;height:364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72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0325" cy="4629150"/>
                            <wp:effectExtent l="19050" t="0" r="952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325" cy="462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3"/>
        <w:gridCol w:w="417"/>
      </w:tblGrid>
      <w:tr w:rsidR="00BA7C49">
        <w:trPr>
          <w:trHeight w:hRule="exact" w:val="869"/>
        </w:trPr>
        <w:tc>
          <w:tcPr>
            <w:tcW w:w="10190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53" w:right="1136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 w:rsidR="003D6D69">
              <w:rPr>
                <w:spacing w:val="30"/>
                <w:sz w:val="22"/>
                <w:szCs w:val="22"/>
              </w:rPr>
              <w:br/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09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>
        <w:trPr>
          <w:trHeight w:hRule="exact" w:val="13802"/>
        </w:trPr>
        <w:tc>
          <w:tcPr>
            <w:tcW w:w="97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30"/>
              <w:ind w:left="188"/>
              <w:rPr>
                <w:spacing w:val="-3"/>
                <w:sz w:val="28"/>
                <w:szCs w:val="28"/>
              </w:rPr>
            </w:pPr>
            <w:bookmarkStart w:id="2" w:name="Лист1_Обзорный"/>
            <w:bookmarkEnd w:id="2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Обзорный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38"/>
                <w:szCs w:val="3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08" w:firstLine="4370"/>
            </w:pPr>
            <w:r>
              <w:rPr>
                <w:spacing w:val="-1"/>
                <w:sz w:val="22"/>
                <w:szCs w:val="22"/>
              </w:rPr>
              <w:t>Масштаб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1:120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000</w:t>
            </w:r>
          </w:p>
          <w:p w:rsidR="00BA7C49" w:rsidRDefault="00BA7C49">
            <w:pPr>
              <w:pStyle w:val="TableParagraph"/>
              <w:kinsoku w:val="0"/>
              <w:overflowPunct w:val="0"/>
            </w:pP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</w:pPr>
          </w:p>
          <w:p w:rsidR="00BA7C49" w:rsidRDefault="00DC6734">
            <w:pPr>
              <w:pStyle w:val="TableParagraph"/>
              <w:kinsoku w:val="0"/>
              <w:overflowPunct w:val="0"/>
              <w:ind w:left="20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30"/>
                <w:szCs w:val="3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325"/>
              <w:rPr>
                <w:spacing w:val="-2"/>
              </w:rPr>
            </w:pPr>
            <w:r>
              <w:rPr>
                <w:noProof/>
              </w:rPr>
              <w:drawing>
                <wp:inline distT="0" distB="0" distL="0" distR="0">
                  <wp:extent cx="485775" cy="11430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10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72253">
            <w:pPr>
              <w:pStyle w:val="TableParagraph"/>
              <w:kinsoku w:val="0"/>
              <w:overflowPunct w:val="0"/>
              <w:spacing w:before="161"/>
              <w:ind w:left="584"/>
              <w:rPr>
                <w:spacing w:val="-2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33350" cy="1714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7"/>
              </w:numPr>
              <w:tabs>
                <w:tab w:val="left" w:pos="1421"/>
              </w:tabs>
              <w:kinsoku w:val="0"/>
              <w:overflowPunct w:val="0"/>
              <w:spacing w:before="224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7"/>
              </w:numPr>
              <w:tabs>
                <w:tab w:val="left" w:pos="1421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32"/>
                <w:tab w:val="left" w:pos="6808"/>
                <w:tab w:val="left" w:pos="7357"/>
                <w:tab w:val="left" w:pos="9553"/>
              </w:tabs>
              <w:kinsoku w:val="0"/>
              <w:overflowPunct w:val="0"/>
              <w:ind w:left="162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DC6734" w:rsidP="003D6D69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pacing w:val="-1"/>
                <w:sz w:val="22"/>
                <w:szCs w:val="22"/>
              </w:rPr>
              <w:t>Место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оттиска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печати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(при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наличии)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лица,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составившего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описание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местоположения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</w:t>
            </w:r>
          </w:p>
        </w:tc>
        <w:tc>
          <w:tcPr>
            <w:tcW w:w="417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BA7C49" w:rsidRDefault="00BA7C49"/>
        </w:tc>
      </w:tr>
      <w:tr w:rsidR="00BA7C49">
        <w:trPr>
          <w:trHeight w:hRule="exact" w:val="721"/>
        </w:trPr>
        <w:tc>
          <w:tcPr>
            <w:tcW w:w="9773" w:type="dxa"/>
            <w:vMerge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17" w:type="dxa"/>
            <w:tcBorders>
              <w:top w:val="single" w:sz="4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headerReference w:type="default" r:id="rId16"/>
          <w:pgSz w:w="11900" w:h="16850"/>
          <w:pgMar w:top="820" w:right="460" w:bottom="280" w:left="1020" w:header="592" w:footer="0" w:gutter="0"/>
          <w:pgNumType w:start="28"/>
          <w:cols w:space="720" w:equalWidth="0">
            <w:col w:w="10420"/>
          </w:cols>
          <w:noEndnote/>
        </w:sectPr>
      </w:pPr>
    </w:p>
    <w:p w:rsidR="00BA7C49" w:rsidRDefault="00167585">
      <w:pPr>
        <w:pStyle w:val="a3"/>
        <w:kinsoku w:val="0"/>
        <w:overflowPunct w:val="0"/>
        <w:spacing w:before="8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1134745</wp:posOffset>
                </wp:positionV>
                <wp:extent cx="6408420" cy="6870065"/>
                <wp:effectExtent l="2540" t="1270" r="8890" b="5715"/>
                <wp:wrapNone/>
                <wp:docPr id="7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6870065"/>
                          <a:chOff x="1189" y="1787"/>
                          <a:chExt cx="10092" cy="10819"/>
                        </a:xfrm>
                      </wpg:grpSpPr>
                      <wps:wsp>
                        <wps:cNvPr id="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90" y="1788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67525"/>
                                    <wp:effectExtent l="19050" t="0" r="9525" b="0"/>
                                    <wp:docPr id="11" name="Рисунок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6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Freeform 18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9" style="position:absolute;margin-left:59.45pt;margin-top:89.35pt;width:504.6pt;height:540.95pt;z-index:-251682304;mso-position-horizontal-relative:page;mso-position-vertical-relative:page" coordorigin="1189,1787" coordsize="10092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" o:allowincell="f">
                <v:rect id="Rectangle 17" o:spid="_x0000_s1030" style="position:absolute;left:1190;top:1788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67525"/>
                              <wp:effectExtent l="19050" t="0" r="9525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6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18" o:spid="_x0000_s1031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LKMQA&#10;AADbAAAADwAAAGRycy9kb3ducmV2LnhtbESPQWvCQBSE74X+h+UVvOmmglqiq1ih4E3UWPH2yD6T&#10;mOzbNLvG2F/fFYQeh5n5hpktOlOJlhpXWFbwPohAEKdWF5wpSPZf/Q8QziNrrCyTgjs5WMxfX2YY&#10;a3vjLbU7n4kAYRejgtz7OpbSpTkZdANbEwfvbBuDPsgmk7rBW4CbSg6jaCwNFhwWcqxplVNa7q5G&#10;wffl+FP+fm4Ow+xuT200TuSqTJTqvXXLKQhPnf8PP9trrWAygseX8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CyjEAAAA2wAAAA8AAAAAAAAAAAAAAAAAmAIAAGRycy9k&#10;b3ducmV2LnhtbFBLBQYAAAAABAAEAPUAAACJAwAAAAA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8507095</wp:posOffset>
                </wp:positionV>
                <wp:extent cx="482600" cy="114300"/>
                <wp:effectExtent l="3810" t="1270" r="0" b="0"/>
                <wp:wrapNone/>
                <wp:docPr id="7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73.8pt;margin-top:669.85pt;width:38pt;height:9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9157970</wp:posOffset>
                </wp:positionV>
                <wp:extent cx="482600" cy="25400"/>
                <wp:effectExtent l="0" t="4445" r="3810" b="0"/>
                <wp:wrapNone/>
                <wp:docPr id="7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9050"/>
                                  <wp:effectExtent l="1905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73.45pt;margin-top:721.1pt;width:38pt;height:2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9050"/>
                            <wp:effectExtent l="1905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9453245</wp:posOffset>
                </wp:positionV>
                <wp:extent cx="723900" cy="38100"/>
                <wp:effectExtent l="0" t="4445" r="1905" b="0"/>
                <wp:wrapNone/>
                <wp:docPr id="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margin-left:63.6pt;margin-top:744.35pt;width:57pt;height:3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ykrAIAAKcFAAAOAAAAZHJzL2Uyb0RvYy54bWysVNuO2yAQfa/Uf0C8e31Z52JrndVuHFeV&#10;tu2q234AsXGMisEFEmdb9d874Dib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68"/>
        <w:gridCol w:w="421"/>
      </w:tblGrid>
      <w:tr w:rsidR="00BA7C49">
        <w:trPr>
          <w:trHeight w:hRule="exact" w:val="869"/>
        </w:trPr>
        <w:tc>
          <w:tcPr>
            <w:tcW w:w="10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48" w:right="1139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>
        <w:trPr>
          <w:trHeight w:hRule="exact" w:val="13690"/>
        </w:trPr>
        <w:tc>
          <w:tcPr>
            <w:tcW w:w="9768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5"/>
              <w:ind w:left="183"/>
              <w:rPr>
                <w:spacing w:val="-1"/>
                <w:sz w:val="28"/>
                <w:szCs w:val="28"/>
              </w:rPr>
            </w:pPr>
            <w:bookmarkStart w:id="3" w:name="Лист2"/>
            <w:bookmarkEnd w:id="3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spacing w:before="10"/>
              <w:rPr>
                <w:sz w:val="41"/>
                <w:szCs w:val="41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ind w:left="1172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proofErr w:type="gramStart"/>
            <w:r>
              <w:rPr>
                <w:spacing w:val="-2"/>
                <w:sz w:val="22"/>
                <w:szCs w:val="22"/>
              </w:rPr>
              <w:t>1</w:t>
            </w:r>
            <w:proofErr w:type="gramEnd"/>
            <w:r>
              <w:rPr>
                <w:spacing w:val="-2"/>
                <w:sz w:val="22"/>
                <w:szCs w:val="22"/>
              </w:rPr>
              <w:t>:15000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"/>
              <w:ind w:left="244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7"/>
              <w:ind w:left="1355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33350" cy="1714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6"/>
              </w:numPr>
              <w:tabs>
                <w:tab w:val="left" w:pos="1416"/>
              </w:tabs>
              <w:kinsoku w:val="0"/>
              <w:overflowPunct w:val="0"/>
              <w:spacing w:before="174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6"/>
              </w:numPr>
              <w:tabs>
                <w:tab w:val="left" w:pos="1416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27"/>
                <w:tab w:val="left" w:pos="6803"/>
                <w:tab w:val="left" w:pos="7352"/>
                <w:tab w:val="left" w:pos="9548"/>
              </w:tabs>
              <w:kinsoku w:val="0"/>
              <w:overflowPunct w:val="0"/>
              <w:ind w:left="157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48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421" w:type="dxa"/>
            <w:tcBorders>
              <w:top w:val="single" w:sz="7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:rsidR="00BA7C49" w:rsidRDefault="00BA7C49"/>
        </w:tc>
      </w:tr>
      <w:tr w:rsidR="00BA7C49">
        <w:trPr>
          <w:trHeight w:hRule="exact" w:val="834"/>
        </w:trPr>
        <w:tc>
          <w:tcPr>
            <w:tcW w:w="9768" w:type="dxa"/>
            <w:vMerge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21" w:type="dxa"/>
            <w:tcBorders>
              <w:top w:val="single" w:sz="4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40" w:header="592" w:footer="0" w:gutter="0"/>
          <w:cols w:space="720" w:equalWidth="0">
            <w:col w:w="10400"/>
          </w:cols>
          <w:noEndnote/>
        </w:sectPr>
      </w:pPr>
    </w:p>
    <w:p w:rsidR="00BA7C49" w:rsidRDefault="00167585">
      <w:pPr>
        <w:pStyle w:val="a3"/>
        <w:kinsoku w:val="0"/>
        <w:overflowPunct w:val="0"/>
        <w:spacing w:before="8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1134745</wp:posOffset>
                </wp:positionV>
                <wp:extent cx="6408420" cy="6870065"/>
                <wp:effectExtent l="2540" t="1270" r="8890" b="5715"/>
                <wp:wrapNone/>
                <wp:docPr id="6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6870065"/>
                          <a:chOff x="1189" y="1787"/>
                          <a:chExt cx="10092" cy="10819"/>
                        </a:xfrm>
                      </wpg:grpSpPr>
                      <wps:wsp>
                        <wps:cNvPr id="6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90" y="1788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67525"/>
                                    <wp:effectExtent l="19050" t="0" r="9525" b="0"/>
                                    <wp:docPr id="20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6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5" style="position:absolute;margin-left:59.45pt;margin-top:89.35pt;width:504.6pt;height:540.95pt;z-index:-251678208;mso-position-horizontal-relative:page;mso-position-vertical-relative:page" coordorigin="1189,1787" coordsize="10092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" o:allowincell="f">
                <v:rect id="Rectangle 23" o:spid="_x0000_s1036" style="position:absolute;left:1190;top:1788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67525"/>
                              <wp:effectExtent l="19050" t="0" r="9525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6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24" o:spid="_x0000_s1037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X8MQA&#10;AADbAAAADwAAAGRycy9kb3ducmV2LnhtbESPQWvCQBSE74L/YXmCt7rRQ9DUVVpB8FbU2NLbI/ua&#10;pMm+jdltjP56Vyh4HGbmG2a57k0tOmpdaVnBdBKBIM6sLjlXkB63L3MQziNrrC2Tgis5WK+GgyUm&#10;2l54T93B5yJA2CWooPC+SaR0WUEG3cQ2xMH7sa1BH2SbS93iJcBNLWdRFEuDJYeFAhvaFJRVhz+j&#10;4PP361zd3j9Os/xqv7soTuWmSpUaj/q3VxCeev8M/7d3WkG8gM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l/DEAAAA2wAAAA8AAAAAAAAAAAAAAAAAmAIAAGRycy9k&#10;b3ducmV2LnhtbFBLBQYAAAAABAAEAPUAAACJAwAAAAA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8507095</wp:posOffset>
                </wp:positionV>
                <wp:extent cx="482600" cy="114300"/>
                <wp:effectExtent l="3810" t="1270" r="0" b="0"/>
                <wp:wrapNone/>
                <wp:docPr id="6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8" style="position:absolute;margin-left:73.8pt;margin-top:669.85pt;width:38pt;height:9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9157970</wp:posOffset>
                </wp:positionV>
                <wp:extent cx="482600" cy="25400"/>
                <wp:effectExtent l="0" t="4445" r="3810" b="0"/>
                <wp:wrapNone/>
                <wp:docPr id="6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9050"/>
                                  <wp:effectExtent l="19050" t="0" r="952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9" style="position:absolute;margin-left:73.45pt;margin-top:721.1pt;width:38pt;height: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9050"/>
                            <wp:effectExtent l="19050" t="0" r="952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9453245</wp:posOffset>
                </wp:positionV>
                <wp:extent cx="723900" cy="38100"/>
                <wp:effectExtent l="0" t="4445" r="1905" b="0"/>
                <wp:wrapNone/>
                <wp:docPr id="6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0" style="position:absolute;margin-left:63.6pt;margin-top:744.35pt;width:57pt;height:3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1FrQIAAKg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68"/>
        <w:gridCol w:w="421"/>
      </w:tblGrid>
      <w:tr w:rsidR="00BA7C49">
        <w:trPr>
          <w:trHeight w:hRule="exact" w:val="869"/>
        </w:trPr>
        <w:tc>
          <w:tcPr>
            <w:tcW w:w="10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48" w:right="1139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 w:rsidR="003D6D69">
              <w:rPr>
                <w:spacing w:val="30"/>
                <w:sz w:val="22"/>
                <w:szCs w:val="22"/>
              </w:rPr>
              <w:br/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proofErr w:type="gramStart"/>
            <w:r>
              <w:rPr>
                <w:spacing w:val="-1"/>
              </w:rPr>
              <w:t>специализированной</w:t>
            </w:r>
            <w:proofErr w:type="gramEnd"/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застройкиобъектамиобразования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>
        <w:trPr>
          <w:trHeight w:hRule="exact" w:val="13692"/>
        </w:trPr>
        <w:tc>
          <w:tcPr>
            <w:tcW w:w="9768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5"/>
              <w:ind w:left="183"/>
              <w:rPr>
                <w:spacing w:val="-1"/>
                <w:sz w:val="28"/>
                <w:szCs w:val="28"/>
              </w:rPr>
            </w:pPr>
            <w:bookmarkStart w:id="4" w:name="Лист3"/>
            <w:bookmarkEnd w:id="4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3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spacing w:before="168"/>
              <w:ind w:left="1182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1:15000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6"/>
              <w:ind w:left="244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0"/>
              <w:ind w:left="1355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33350" cy="17145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="00DC6734">
              <w:rPr>
                <w:spacing w:val="-2"/>
                <w:sz w:val="22"/>
                <w:szCs w:val="22"/>
              </w:rPr>
              <w:t>граництерриториальной</w:t>
            </w:r>
            <w:proofErr w:type="spellEnd"/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5"/>
              </w:numPr>
              <w:tabs>
                <w:tab w:val="left" w:pos="1416"/>
              </w:tabs>
              <w:kinsoku w:val="0"/>
              <w:overflowPunct w:val="0"/>
              <w:spacing w:before="176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5"/>
              </w:numPr>
              <w:tabs>
                <w:tab w:val="left" w:pos="1416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27"/>
                <w:tab w:val="left" w:pos="6803"/>
                <w:tab w:val="left" w:pos="7352"/>
                <w:tab w:val="left" w:pos="9548"/>
              </w:tabs>
              <w:kinsoku w:val="0"/>
              <w:overflowPunct w:val="0"/>
              <w:ind w:left="157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48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421" w:type="dxa"/>
            <w:tcBorders>
              <w:top w:val="single" w:sz="7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:rsidR="00BA7C49" w:rsidRDefault="00BA7C49"/>
        </w:tc>
      </w:tr>
      <w:tr w:rsidR="00BA7C49">
        <w:trPr>
          <w:trHeight w:hRule="exact" w:val="832"/>
        </w:trPr>
        <w:tc>
          <w:tcPr>
            <w:tcW w:w="9768" w:type="dxa"/>
            <w:vMerge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21" w:type="dxa"/>
            <w:tcBorders>
              <w:top w:val="single" w:sz="4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40" w:header="592" w:footer="0" w:gutter="0"/>
          <w:cols w:space="720"/>
          <w:noEndnote/>
        </w:sectPr>
      </w:pPr>
    </w:p>
    <w:p w:rsidR="00BA7C49" w:rsidRDefault="00167585">
      <w:pPr>
        <w:pStyle w:val="a3"/>
        <w:kinsoku w:val="0"/>
        <w:overflowPunct w:val="0"/>
        <w:spacing w:before="8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1134745</wp:posOffset>
                </wp:positionV>
                <wp:extent cx="6408420" cy="6870065"/>
                <wp:effectExtent l="2540" t="1270" r="8890" b="5715"/>
                <wp:wrapNone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6870065"/>
                          <a:chOff x="1189" y="1787"/>
                          <a:chExt cx="10092" cy="10819"/>
                        </a:xfrm>
                      </wpg:grpSpPr>
                      <wps:wsp>
                        <wps:cNvPr id="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90" y="1788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67525"/>
                                    <wp:effectExtent l="19050" t="0" r="9525" b="0"/>
                                    <wp:docPr id="29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6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Freeform 30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1" style="position:absolute;margin-left:59.45pt;margin-top:89.35pt;width:504.6pt;height:540.95pt;z-index:-251674112;mso-position-horizontal-relative:page;mso-position-vertical-relative:page" coordorigin="1189,1787" coordsize="10092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" o:allowincell="f">
                <v:rect id="Rectangle 29" o:spid="_x0000_s1042" style="position:absolute;left:1190;top:1788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67525"/>
                              <wp:effectExtent l="19050" t="0" r="9525" b="0"/>
                              <wp:docPr id="29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6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30" o:spid="_x0000_s1043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b9sQA&#10;AADbAAAADwAAAGRycy9kb3ducmV2LnhtbESPQWvCQBSE7wX/w/IEb3Wjh1BSV1FB8CZqavH2yD6T&#10;mOzbmF1j9Nd3C4Ueh5n5hpktelOLjlpXWlYwGUcgiDOrS84VpMfN+wcI55E11pZJwZMcLOaDtxkm&#10;2j54T93B5yJA2CWooPC+SaR0WUEG3dg2xMG72NagD7LNpW7xEeCmltMoiqXBksNCgQ2tC8qqw90o&#10;OF2/b9Vrtfua5k977qI4lesqVWo07JefIDz1/j/8195qBfEEfr+E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m/bEAAAA2wAAAA8AAAAAAAAAAAAAAAAAmAIAAGRycy9k&#10;b3ducmV2LnhtbFBLBQYAAAAABAAEAPUAAACJAwAAAAA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8507095</wp:posOffset>
                </wp:positionV>
                <wp:extent cx="482600" cy="114300"/>
                <wp:effectExtent l="3810" t="1270" r="0" b="0"/>
                <wp:wrapNone/>
                <wp:docPr id="5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4" style="position:absolute;margin-left:73.8pt;margin-top:669.85pt;width:38pt;height: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9157970</wp:posOffset>
                </wp:positionV>
                <wp:extent cx="482600" cy="25400"/>
                <wp:effectExtent l="0" t="4445" r="3810" b="0"/>
                <wp:wrapNone/>
                <wp:docPr id="5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9050"/>
                                  <wp:effectExtent l="19050" t="0" r="952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5" style="position:absolute;margin-left:73.45pt;margin-top:721.1pt;width:38pt;height:2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ltrgIAAKg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9050"/>
                            <wp:effectExtent l="19050" t="0" r="952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9453245</wp:posOffset>
                </wp:positionV>
                <wp:extent cx="723900" cy="38100"/>
                <wp:effectExtent l="0" t="4445" r="1905" b="0"/>
                <wp:wrapNone/>
                <wp:docPr id="5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margin-left:63.6pt;margin-top:744.35pt;width:57pt;height: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TorQIAAKg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68"/>
        <w:gridCol w:w="421"/>
      </w:tblGrid>
      <w:tr w:rsidR="00BA7C49">
        <w:trPr>
          <w:trHeight w:hRule="exact" w:val="869"/>
        </w:trPr>
        <w:tc>
          <w:tcPr>
            <w:tcW w:w="10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3D6D69" w:rsidRDefault="00DC6734">
            <w:pPr>
              <w:pStyle w:val="TableParagraph"/>
              <w:kinsoku w:val="0"/>
              <w:overflowPunct w:val="0"/>
              <w:spacing w:line="253" w:lineRule="auto"/>
              <w:ind w:left="1148" w:right="1139" w:firstLine="6"/>
              <w:jc w:val="center"/>
              <w:rPr>
                <w:spacing w:val="30"/>
              </w:rPr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48" w:right="1139" w:firstLine="6"/>
              <w:jc w:val="center"/>
            </w:pP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 назначения</w:t>
            </w:r>
          </w:p>
        </w:tc>
      </w:tr>
      <w:tr w:rsidR="00BA7C49">
        <w:trPr>
          <w:trHeight w:hRule="exact" w:val="13692"/>
        </w:trPr>
        <w:tc>
          <w:tcPr>
            <w:tcW w:w="9768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5"/>
              <w:ind w:left="183"/>
              <w:rPr>
                <w:spacing w:val="-1"/>
                <w:sz w:val="28"/>
                <w:szCs w:val="28"/>
              </w:rPr>
            </w:pPr>
            <w:bookmarkStart w:id="5" w:name="Лист4"/>
            <w:bookmarkEnd w:id="5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4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spacing w:before="168"/>
              <w:ind w:left="1182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1:10000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6"/>
              <w:ind w:left="244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0"/>
              <w:ind w:left="1355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33350" cy="1714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4"/>
              </w:numPr>
              <w:tabs>
                <w:tab w:val="left" w:pos="1416"/>
              </w:tabs>
              <w:kinsoku w:val="0"/>
              <w:overflowPunct w:val="0"/>
              <w:spacing w:before="176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4"/>
              </w:numPr>
              <w:tabs>
                <w:tab w:val="left" w:pos="1416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27"/>
                <w:tab w:val="left" w:pos="6803"/>
                <w:tab w:val="left" w:pos="7352"/>
                <w:tab w:val="left" w:pos="9548"/>
              </w:tabs>
              <w:kinsoku w:val="0"/>
              <w:overflowPunct w:val="0"/>
              <w:ind w:left="157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48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421" w:type="dxa"/>
            <w:tcBorders>
              <w:top w:val="single" w:sz="7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:rsidR="00BA7C49" w:rsidRDefault="00BA7C49"/>
        </w:tc>
      </w:tr>
      <w:tr w:rsidR="00BA7C49">
        <w:trPr>
          <w:trHeight w:hRule="exact" w:val="832"/>
        </w:trPr>
        <w:tc>
          <w:tcPr>
            <w:tcW w:w="9768" w:type="dxa"/>
            <w:vMerge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21" w:type="dxa"/>
            <w:tcBorders>
              <w:top w:val="single" w:sz="4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40" w:header="592" w:footer="0" w:gutter="0"/>
          <w:cols w:space="720"/>
          <w:noEndnote/>
        </w:sectPr>
      </w:pPr>
    </w:p>
    <w:p w:rsidR="00BA7C49" w:rsidRDefault="00167585">
      <w:pPr>
        <w:pStyle w:val="a3"/>
        <w:kinsoku w:val="0"/>
        <w:overflowPunct w:val="0"/>
        <w:spacing w:before="8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1134745</wp:posOffset>
                </wp:positionV>
                <wp:extent cx="6408420" cy="6870065"/>
                <wp:effectExtent l="2540" t="1270" r="8890" b="5715"/>
                <wp:wrapNone/>
                <wp:docPr id="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6870065"/>
                          <a:chOff x="1189" y="1787"/>
                          <a:chExt cx="10092" cy="10819"/>
                        </a:xfrm>
                      </wpg:grpSpPr>
                      <wps:wsp>
                        <wps:cNvPr id="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90" y="1788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67525"/>
                                    <wp:effectExtent l="19050" t="0" r="9525" b="0"/>
                                    <wp:docPr id="38" name="Рисунок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6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7" style="position:absolute;margin-left:59.45pt;margin-top:89.35pt;width:504.6pt;height:540.95pt;z-index:-251670016;mso-position-horizontal-relative:page;mso-position-vertical-relative:page" coordorigin="1189,1787" coordsize="10092,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" o:allowincell="f">
                <v:rect id="Rectangle 35" o:spid="_x0000_s1048" style="position:absolute;left:1190;top:1788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67525"/>
                              <wp:effectExtent l="19050" t="0" r="9525" b="0"/>
                              <wp:docPr id="38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6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36" o:spid="_x0000_s1049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uC8EA&#10;AADbAAAADwAAAGRycy9kb3ducmV2LnhtbERPTYvCMBC9L/gfwgje1lQRWbpGWQXBm6hV8TY0s223&#10;zaQ2sVZ/vTkIe3y879miM5VoqXGFZQWjYQSCOLW64ExBclh/foFwHlljZZkUPMjBYt77mGGs7Z13&#10;1O59JkIIuxgV5N7XsZQuzcmgG9qaOHC/tjHoA2wyqRu8h3BTyXEUTaXBgkNDjjWtckrL/c0oOP2d&#10;r+VzuT2Os4e9tNE0kasyUWrQ736+QXjq/L/47d5oBZMwN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8bgvBAAAA2wAAAA8AAAAAAAAAAAAAAAAAmAIAAGRycy9kb3du&#10;cmV2LnhtbFBLBQYAAAAABAAEAPUAAACGAwAAAAA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8507095</wp:posOffset>
                </wp:positionV>
                <wp:extent cx="482600" cy="114300"/>
                <wp:effectExtent l="3810" t="127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0" style="position:absolute;margin-left:73.8pt;margin-top:669.85pt;width:38pt;height:9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Nf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9157970</wp:posOffset>
                </wp:positionV>
                <wp:extent cx="482600" cy="25400"/>
                <wp:effectExtent l="0" t="4445" r="3810" b="0"/>
                <wp:wrapNone/>
                <wp:docPr id="3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9050"/>
                                  <wp:effectExtent l="19050" t="0" r="9525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1" style="position:absolute;margin-left:73.45pt;margin-top:721.1pt;width:38pt;height: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bGrgIAAKg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9050"/>
                            <wp:effectExtent l="19050" t="0" r="9525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9453245</wp:posOffset>
                </wp:positionV>
                <wp:extent cx="723900" cy="38100"/>
                <wp:effectExtent l="0" t="4445" r="1905" b="0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2" style="position:absolute;margin-left:63.6pt;margin-top:744.35pt;width:57pt;height: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h2rQIAAKg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10538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68"/>
        <w:gridCol w:w="770"/>
      </w:tblGrid>
      <w:tr w:rsidR="00BA7C49" w:rsidTr="003D6D69">
        <w:trPr>
          <w:trHeight w:hRule="exact" w:val="869"/>
        </w:trPr>
        <w:tc>
          <w:tcPr>
            <w:tcW w:w="10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48" w:right="1139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 w:rsidR="003D6D69">
              <w:rPr>
                <w:spacing w:val="30"/>
                <w:sz w:val="22"/>
                <w:szCs w:val="22"/>
              </w:rPr>
              <w:br/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 w:rsidTr="003D6D69">
        <w:trPr>
          <w:trHeight w:hRule="exact" w:val="13692"/>
        </w:trPr>
        <w:tc>
          <w:tcPr>
            <w:tcW w:w="9768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25"/>
              <w:ind w:left="183"/>
              <w:rPr>
                <w:spacing w:val="-1"/>
                <w:sz w:val="28"/>
                <w:szCs w:val="28"/>
              </w:rPr>
            </w:pPr>
            <w:bookmarkStart w:id="6" w:name="Лист5"/>
            <w:bookmarkEnd w:id="6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5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spacing w:before="168"/>
              <w:ind w:left="1182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proofErr w:type="gramStart"/>
            <w:r>
              <w:rPr>
                <w:spacing w:val="-2"/>
                <w:sz w:val="22"/>
                <w:szCs w:val="22"/>
              </w:rPr>
              <w:t>1</w:t>
            </w:r>
            <w:proofErr w:type="gramEnd"/>
            <w:r>
              <w:rPr>
                <w:spacing w:val="-2"/>
                <w:sz w:val="22"/>
                <w:szCs w:val="22"/>
              </w:rPr>
              <w:t>:10000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6"/>
              <w:ind w:left="244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0"/>
              <w:ind w:left="1355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6820B330" wp14:editId="49871F2A">
                  <wp:extent cx="133350" cy="17145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3"/>
              </w:numPr>
              <w:tabs>
                <w:tab w:val="left" w:pos="1416"/>
              </w:tabs>
              <w:kinsoku w:val="0"/>
              <w:overflowPunct w:val="0"/>
              <w:spacing w:before="176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3"/>
              </w:numPr>
              <w:tabs>
                <w:tab w:val="left" w:pos="1416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27"/>
                <w:tab w:val="left" w:pos="6803"/>
                <w:tab w:val="left" w:pos="7352"/>
                <w:tab w:val="left" w:pos="9548"/>
              </w:tabs>
              <w:kinsoku w:val="0"/>
              <w:overflowPunct w:val="0"/>
              <w:ind w:left="157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48" w:right="-486"/>
              <w:jc w:val="center"/>
            </w:pPr>
            <w:r>
              <w:rPr>
                <w:spacing w:val="-1"/>
                <w:sz w:val="22"/>
                <w:szCs w:val="22"/>
              </w:rPr>
              <w:t xml:space="preserve">Место для оттиска печати (при наличии) лица, составившего описание местоположения границ </w:t>
            </w:r>
            <w:r>
              <w:rPr>
                <w:spacing w:val="-1"/>
                <w:sz w:val="22"/>
                <w:szCs w:val="22"/>
              </w:rPr>
              <w:br/>
              <w:t>объекта</w:t>
            </w:r>
          </w:p>
        </w:tc>
        <w:tc>
          <w:tcPr>
            <w:tcW w:w="770" w:type="dxa"/>
            <w:tcBorders>
              <w:top w:val="single" w:sz="7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:rsidR="00BA7C49" w:rsidRDefault="00BA7C49"/>
        </w:tc>
      </w:tr>
      <w:tr w:rsidR="00BA7C49" w:rsidTr="003D6D69">
        <w:trPr>
          <w:trHeight w:hRule="exact" w:val="832"/>
        </w:trPr>
        <w:tc>
          <w:tcPr>
            <w:tcW w:w="9768" w:type="dxa"/>
            <w:vMerge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770" w:type="dxa"/>
            <w:tcBorders>
              <w:top w:val="single" w:sz="4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40" w:header="592" w:footer="0" w:gutter="0"/>
          <w:cols w:space="720"/>
          <w:noEndnote/>
        </w:sectPr>
      </w:pPr>
    </w:p>
    <w:p w:rsidR="00BA7C49" w:rsidRDefault="00167585">
      <w:pPr>
        <w:pStyle w:val="a3"/>
        <w:kinsoku w:val="0"/>
        <w:overflowPunct w:val="0"/>
        <w:spacing w:before="3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8505190</wp:posOffset>
                </wp:positionV>
                <wp:extent cx="482600" cy="114300"/>
                <wp:effectExtent l="635" t="0" r="2540" b="635"/>
                <wp:wrapNone/>
                <wp:docPr id="3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53" style="position:absolute;margin-left:73.55pt;margin-top:669.7pt;width:38pt;height: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9157970</wp:posOffset>
                </wp:positionV>
                <wp:extent cx="495300" cy="25400"/>
                <wp:effectExtent l="3810" t="4445" r="0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9050"/>
                                  <wp:effectExtent l="1905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4" style="position:absolute;margin-left:73.05pt;margin-top:721.1pt;width:39pt;height: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9050"/>
                            <wp:effectExtent l="1905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9448800</wp:posOffset>
                </wp:positionV>
                <wp:extent cx="723900" cy="38100"/>
                <wp:effectExtent l="0" t="0" r="3810" b="0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5" style="position:absolute;margin-left:63.45pt;margin-top:744pt;width:57pt;height: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kyrQIAAKg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1094740</wp:posOffset>
                </wp:positionV>
                <wp:extent cx="6409690" cy="6873240"/>
                <wp:effectExtent l="0" t="0" r="1905" b="0"/>
                <wp:wrapNone/>
                <wp:docPr id="2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6873240"/>
                          <a:chOff x="1183" y="1724"/>
                          <a:chExt cx="10094" cy="10824"/>
                        </a:xfrm>
                      </wpg:grpSpPr>
                      <wps:wsp>
                        <wps:cNvPr id="2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83" y="1725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77050"/>
                                    <wp:effectExtent l="19050" t="0" r="9525" b="0"/>
                                    <wp:docPr id="53" name="Рисунок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7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45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56" style="position:absolute;margin-left:59.15pt;margin-top:86.2pt;width:504.7pt;height:541.2pt;z-index:-251662848;mso-position-horizontal-relative:page;mso-position-vertical-relative:page" coordorigin="1183,1724" coordsize="10094,1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" o:allowincell="f">
                <v:rect id="Rectangle 44" o:spid="_x0000_s1057" style="position:absolute;left:1183;top:1725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77050"/>
                              <wp:effectExtent l="19050" t="0" r="9525" b="0"/>
                              <wp:docPr id="53" name="Рисунок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7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45" o:spid="_x0000_s1058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Lq8EA&#10;AADbAAAADwAAAGRycy9kb3ducmV2LnhtbERPTYvCMBC9L/gfwgh7W1N7EKlGUUHY26JWxdvQjG1t&#10;M6lNrHV//eaw4PHxvufL3tSio9aVlhWMRxEI4szqknMF6WH7NQXhPLLG2jIpeJGD5WLwMcdE2yfv&#10;qNv7XIQQdgkqKLxvEildVpBBN7INceCutjXoA2xzqVt8hnBTyziKJtJgyaGhwIY2BWXV/mEUnG7n&#10;e/W7/jnG+cteumiSyk2VKvU57FczEJ56/xb/u7+1gjiMDV/C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i6vBAAAA2wAAAA8AAAAAAAAAAAAAAAAAmAIAAGRycy9kb3du&#10;cmV2LnhtbFBLBQYAAAAABAAEAPUAAACGAwAAAAA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3"/>
        <w:gridCol w:w="417"/>
      </w:tblGrid>
      <w:tr w:rsidR="00BA7C49">
        <w:trPr>
          <w:trHeight w:hRule="exact" w:val="869"/>
        </w:trPr>
        <w:tc>
          <w:tcPr>
            <w:tcW w:w="10190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53" w:right="1136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 w:rsidR="003D6D69">
              <w:rPr>
                <w:spacing w:val="30"/>
                <w:sz w:val="22"/>
                <w:szCs w:val="22"/>
              </w:rPr>
              <w:br/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>
        <w:trPr>
          <w:trHeight w:hRule="exact" w:val="13696"/>
        </w:trPr>
        <w:tc>
          <w:tcPr>
            <w:tcW w:w="97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30"/>
              <w:ind w:left="188"/>
              <w:rPr>
                <w:spacing w:val="-1"/>
                <w:sz w:val="28"/>
                <w:szCs w:val="28"/>
              </w:rPr>
            </w:pPr>
            <w:bookmarkStart w:id="7" w:name="Лист6"/>
            <w:bookmarkEnd w:id="7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6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spacing w:before="168"/>
              <w:ind w:left="1187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proofErr w:type="gramStart"/>
            <w:r>
              <w:rPr>
                <w:spacing w:val="-2"/>
                <w:sz w:val="22"/>
                <w:szCs w:val="22"/>
              </w:rPr>
              <w:t>1</w:t>
            </w:r>
            <w:proofErr w:type="gramEnd"/>
            <w:r>
              <w:rPr>
                <w:spacing w:val="-2"/>
                <w:sz w:val="22"/>
                <w:szCs w:val="22"/>
              </w:rPr>
              <w:t>:30000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6"/>
              <w:ind w:left="24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0"/>
              <w:ind w:left="1360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33350" cy="17145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spacing w:before="183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32"/>
                <w:tab w:val="left" w:pos="6808"/>
                <w:tab w:val="left" w:pos="7357"/>
                <w:tab w:val="left" w:pos="9553"/>
              </w:tabs>
              <w:kinsoku w:val="0"/>
              <w:overflowPunct w:val="0"/>
              <w:ind w:left="162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198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417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BA7C49" w:rsidRDefault="00BA7C49"/>
        </w:tc>
      </w:tr>
      <w:tr w:rsidR="00BA7C49">
        <w:trPr>
          <w:trHeight w:hRule="exact" w:val="827"/>
        </w:trPr>
        <w:tc>
          <w:tcPr>
            <w:tcW w:w="9773" w:type="dxa"/>
            <w:vMerge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17" w:type="dxa"/>
            <w:tcBorders>
              <w:top w:val="single" w:sz="4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20" w:header="592" w:footer="0" w:gutter="0"/>
          <w:cols w:space="720" w:equalWidth="0">
            <w:col w:w="10420"/>
          </w:cols>
          <w:noEndnote/>
        </w:sectPr>
      </w:pPr>
    </w:p>
    <w:p w:rsidR="00BA7C49" w:rsidRDefault="00167585">
      <w:pPr>
        <w:pStyle w:val="a3"/>
        <w:kinsoku w:val="0"/>
        <w:overflowPunct w:val="0"/>
        <w:spacing w:before="3"/>
        <w:ind w:left="0" w:firstLine="0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8505190</wp:posOffset>
                </wp:positionV>
                <wp:extent cx="482600" cy="114300"/>
                <wp:effectExtent l="635" t="0" r="2540" b="635"/>
                <wp:wrapNone/>
                <wp:docPr id="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9" style="position:absolute;margin-left:73.55pt;margin-top:669.7pt;width:38pt;height: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YXrgIAAKk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9157970</wp:posOffset>
                </wp:positionV>
                <wp:extent cx="495300" cy="25400"/>
                <wp:effectExtent l="3810" t="4445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9050"/>
                                  <wp:effectExtent l="1905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0" style="position:absolute;margin-left:73.05pt;margin-top:721.1pt;width:39pt;height: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9050"/>
                            <wp:effectExtent l="1905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9448800</wp:posOffset>
                </wp:positionV>
                <wp:extent cx="723900" cy="38100"/>
                <wp:effectExtent l="0" t="0" r="3810" b="0"/>
                <wp:wrapNone/>
                <wp:docPr id="1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69" w:rsidRDefault="003D6D6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38100"/>
                                  <wp:effectExtent l="1905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69" w:rsidRDefault="003D6D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1" style="position:absolute;margin-left:63.45pt;margin-top:744pt;width:57pt;height: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" o:allowincell="f" filled="f" stroked="f">
                <v:textbox inset="0,0,0,0">
                  <w:txbxContent>
                    <w:p w:rsidR="003D6D69" w:rsidRDefault="003D6D69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38100"/>
                            <wp:effectExtent l="1905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69" w:rsidRDefault="003D6D6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1094740</wp:posOffset>
                </wp:positionV>
                <wp:extent cx="6410325" cy="6873240"/>
                <wp:effectExtent l="1270" t="0" r="8255" b="0"/>
                <wp:wrapNone/>
                <wp:docPr id="1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6873240"/>
                          <a:chOff x="1172" y="1724"/>
                          <a:chExt cx="10095" cy="10824"/>
                        </a:xfrm>
                      </wpg:grpSpPr>
                      <wps:wsp>
                        <wps:cNvPr id="1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73" y="1725"/>
                            <a:ext cx="10100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D69" w:rsidRDefault="003D6D6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0325" cy="6877050"/>
                                    <wp:effectExtent l="19050" t="0" r="9525" b="0"/>
                                    <wp:docPr id="62" name="Рисунок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0325" cy="687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D6D69" w:rsidRDefault="003D6D6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Freeform 51"/>
                        <wps:cNvSpPr>
                          <a:spLocks/>
                        </wps:cNvSpPr>
                        <wps:spPr bwMode="auto">
                          <a:xfrm>
                            <a:off x="1334" y="1874"/>
                            <a:ext cx="3084" cy="329"/>
                          </a:xfrm>
                          <a:custGeom>
                            <a:avLst/>
                            <a:gdLst>
                              <a:gd name="T0" fmla="*/ 0 w 3084"/>
                              <a:gd name="T1" fmla="*/ 328 h 329"/>
                              <a:gd name="T2" fmla="*/ 3084 w 3084"/>
                              <a:gd name="T3" fmla="*/ 328 h 329"/>
                              <a:gd name="T4" fmla="*/ 3084 w 3084"/>
                              <a:gd name="T5" fmla="*/ 0 h 329"/>
                              <a:gd name="T6" fmla="*/ 0 w 3084"/>
                              <a:gd name="T7" fmla="*/ 0 h 329"/>
                              <a:gd name="T8" fmla="*/ 0 w 3084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4" h="329">
                                <a:moveTo>
                                  <a:pt x="0" y="328"/>
                                </a:moveTo>
                                <a:lnTo>
                                  <a:pt x="3084" y="328"/>
                                </a:lnTo>
                                <a:lnTo>
                                  <a:pt x="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2" style="position:absolute;margin-left:58.6pt;margin-top:86.2pt;width:504.75pt;height:541.2pt;z-index:-251658752;mso-position-horizontal-relative:page;mso-position-vertical-relative:page" coordorigin="1172,1724" coordsize="10095,1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" o:allowincell="f">
                <v:rect id="Rectangle 50" o:spid="_x0000_s1063" style="position:absolute;left:1173;top:1725;width:10100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D6D69" w:rsidRDefault="003D6D69">
                        <w:pPr>
                          <w:widowControl/>
                          <w:autoSpaceDE/>
                          <w:autoSpaceDN/>
                          <w:adjustRightInd/>
                          <w:spacing w:line="10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0325" cy="6877050"/>
                              <wp:effectExtent l="19050" t="0" r="9525" b="0"/>
                              <wp:docPr id="62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0325" cy="687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D6D69" w:rsidRDefault="003D6D69"/>
                    </w:txbxContent>
                  </v:textbox>
                </v:rect>
                <v:shape id="Freeform 51" o:spid="_x0000_s1064" style="position:absolute;left:1334;top:1874;width:3084;height:329;visibility:visible;mso-wrap-style:square;v-text-anchor:top" coordsize="308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LE8MA&#10;AADbAAAADwAAAGRycy9kb3ducmV2LnhtbERPTWvCQBC9F/oflin0ZjaVIhJdgwYKvUltbPE2ZMck&#10;JjubZtcY++u7gtDbPN7nLNPRtGKg3tWWFbxEMQjiwuqaSwX559tkDsJ5ZI2tZVJwJQfp6vFhiYm2&#10;F/6gYedLEULYJaig8r5LpHRFRQZdZDviwB1tb9AH2JdS93gJ4aaV0zieSYM1h4YKO8oqKprd2Sj4&#10;On3/NL+b7X5aXu1hiGe5zJpcqeencb0A4Wn0/+K7+12H+a9w+yU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JLE8MAAADbAAAADwAAAAAAAAAAAAAAAACYAgAAZHJzL2Rv&#10;d25yZXYueG1sUEsFBgAAAAAEAAQA9QAAAIgDAAAAAA==&#10;" path="m,328r3084,l3084,,,,,328xe" stroked="f">
                  <v:path arrowok="t" o:connecttype="custom" o:connectlocs="0,328;3084,328;3084,0;0,0;0,328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3"/>
        <w:gridCol w:w="417"/>
      </w:tblGrid>
      <w:tr w:rsidR="00BA7C49">
        <w:trPr>
          <w:trHeight w:hRule="exact" w:val="869"/>
        </w:trPr>
        <w:tc>
          <w:tcPr>
            <w:tcW w:w="10190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line="253" w:lineRule="auto"/>
              <w:ind w:left="1153" w:right="1136" w:firstLine="6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3D6D6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 w:rsidR="003D6D69">
              <w:rPr>
                <w:spacing w:val="30"/>
                <w:sz w:val="22"/>
                <w:szCs w:val="22"/>
              </w:rPr>
              <w:br/>
            </w:r>
            <w:r>
              <w:rPr>
                <w:spacing w:val="-1"/>
              </w:rPr>
              <w:t>О</w:t>
            </w: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.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Зона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специализированной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общественной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застройки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объектами</w:t>
            </w:r>
            <w:r w:rsidR="003D6D69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113"/>
              </w:rPr>
              <w:t xml:space="preserve"> </w:t>
            </w:r>
            <w:r>
              <w:rPr>
                <w:spacing w:val="-1"/>
              </w:rPr>
              <w:t>здравоохранения,</w:t>
            </w:r>
            <w:r>
              <w:t xml:space="preserve"> </w:t>
            </w:r>
            <w:r>
              <w:rPr>
                <w:spacing w:val="-1"/>
              </w:rPr>
              <w:t>социального</w:t>
            </w:r>
            <w:r>
              <w:t xml:space="preserve"> </w:t>
            </w:r>
            <w:r>
              <w:rPr>
                <w:spacing w:val="-1"/>
              </w:rPr>
              <w:t>назначения</w:t>
            </w:r>
          </w:p>
        </w:tc>
      </w:tr>
      <w:tr w:rsidR="00BA7C49">
        <w:trPr>
          <w:trHeight w:hRule="exact" w:val="13696"/>
        </w:trPr>
        <w:tc>
          <w:tcPr>
            <w:tcW w:w="97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DC6734">
            <w:pPr>
              <w:pStyle w:val="TableParagraph"/>
              <w:kinsoku w:val="0"/>
              <w:overflowPunct w:val="0"/>
              <w:spacing w:before="130"/>
              <w:ind w:left="188"/>
              <w:rPr>
                <w:spacing w:val="-1"/>
                <w:sz w:val="28"/>
                <w:szCs w:val="28"/>
              </w:rPr>
            </w:pPr>
            <w:bookmarkStart w:id="8" w:name="Лист7"/>
            <w:bookmarkEnd w:id="8"/>
            <w:r>
              <w:rPr>
                <w:spacing w:val="-1"/>
                <w:sz w:val="28"/>
                <w:szCs w:val="28"/>
              </w:rPr>
              <w:t>Лист</w:t>
            </w:r>
            <w:r w:rsidR="003D6D6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7</w:t>
            </w: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BA7C49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:rsidR="00BA7C49" w:rsidRDefault="00DC6734">
            <w:pPr>
              <w:pStyle w:val="TableParagraph"/>
              <w:kinsoku w:val="0"/>
              <w:overflowPunct w:val="0"/>
              <w:spacing w:before="168"/>
              <w:ind w:left="1187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1:35000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6"/>
              <w:ind w:left="24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BA7C49" w:rsidRDefault="00DC6734">
            <w:pPr>
              <w:pStyle w:val="TableParagraph"/>
              <w:kinsoku w:val="0"/>
              <w:overflowPunct w:val="0"/>
              <w:spacing w:before="80"/>
              <w:ind w:left="1360"/>
              <w:rPr>
                <w:spacing w:val="-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BA7C49" w:rsidRDefault="00B72253">
            <w:pPr>
              <w:pStyle w:val="TableParagraph"/>
              <w:kinsoku w:val="0"/>
              <w:overflowPunct w:val="0"/>
              <w:ind w:left="584"/>
              <w:rPr>
                <w:spacing w:val="-2"/>
              </w:rPr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33350" cy="17145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734">
              <w:rPr>
                <w:sz w:val="20"/>
                <w:szCs w:val="20"/>
              </w:rPr>
              <w:t xml:space="preserve">          </w:t>
            </w:r>
            <w:r w:rsidR="00DC6734">
              <w:rPr>
                <w:sz w:val="22"/>
                <w:szCs w:val="22"/>
              </w:rPr>
              <w:t>-</w:t>
            </w:r>
            <w:r w:rsidR="00DC6734">
              <w:rPr>
                <w:spacing w:val="-2"/>
                <w:sz w:val="22"/>
                <w:szCs w:val="22"/>
              </w:rPr>
              <w:t xml:space="preserve"> Характерные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точки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границ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территориальной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 w:rsidR="00DC6734">
              <w:rPr>
                <w:spacing w:val="-2"/>
                <w:sz w:val="22"/>
                <w:szCs w:val="22"/>
              </w:rPr>
              <w:t>зоны</w:t>
            </w:r>
          </w:p>
          <w:p w:rsidR="00BA7C49" w:rsidRDefault="00DC6734">
            <w:pPr>
              <w:pStyle w:val="a5"/>
              <w:numPr>
                <w:ilvl w:val="0"/>
                <w:numId w:val="1"/>
              </w:numPr>
              <w:tabs>
                <w:tab w:val="left" w:pos="1421"/>
              </w:tabs>
              <w:kinsoku w:val="0"/>
              <w:overflowPunct w:val="0"/>
              <w:spacing w:before="183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BA7C49" w:rsidRDefault="00DC6734">
            <w:pPr>
              <w:pStyle w:val="a5"/>
              <w:numPr>
                <w:ilvl w:val="0"/>
                <w:numId w:val="1"/>
              </w:numPr>
              <w:tabs>
                <w:tab w:val="left" w:pos="1421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3D6D6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BA7C49" w:rsidRDefault="00DC6734">
            <w:pPr>
              <w:pStyle w:val="TableParagraph"/>
              <w:tabs>
                <w:tab w:val="left" w:pos="5932"/>
                <w:tab w:val="left" w:pos="6808"/>
                <w:tab w:val="left" w:pos="7357"/>
                <w:tab w:val="left" w:pos="9553"/>
              </w:tabs>
              <w:kinsoku w:val="0"/>
              <w:overflowPunct w:val="0"/>
              <w:ind w:left="162"/>
            </w:pPr>
            <w:r>
              <w:rPr>
                <w:spacing w:val="-3"/>
                <w:sz w:val="22"/>
                <w:szCs w:val="22"/>
              </w:rPr>
              <w:t xml:space="preserve">Подпись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sz w:val="22"/>
                <w:szCs w:val="22"/>
              </w:rPr>
              <w:tab/>
            </w:r>
            <w:r>
              <w:rPr>
                <w:spacing w:val="-10"/>
                <w:sz w:val="22"/>
                <w:szCs w:val="22"/>
              </w:rPr>
              <w:t>«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10"/>
                <w:sz w:val="22"/>
                <w:szCs w:val="22"/>
              </w:rPr>
              <w:t>»</w:t>
            </w:r>
            <w:r>
              <w:rPr>
                <w:spacing w:val="-10"/>
                <w:sz w:val="22"/>
                <w:szCs w:val="22"/>
                <w:u w:val="single"/>
              </w:rPr>
              <w:tab/>
            </w:r>
            <w:r>
              <w:rPr>
                <w:spacing w:val="-5"/>
                <w:sz w:val="22"/>
                <w:szCs w:val="22"/>
              </w:rPr>
              <w:t>20</w:t>
            </w:r>
          </w:p>
          <w:p w:rsidR="00BA7C49" w:rsidRDefault="00BA7C49">
            <w:pPr>
              <w:pStyle w:val="TableParagraph"/>
              <w:kinsoku w:val="0"/>
              <w:overflowPunct w:val="0"/>
              <w:spacing w:before="7"/>
              <w:rPr>
                <w:sz w:val="26"/>
                <w:szCs w:val="26"/>
              </w:rPr>
            </w:pPr>
          </w:p>
          <w:p w:rsidR="00BA7C49" w:rsidRDefault="003D6D69" w:rsidP="003D6D69">
            <w:pPr>
              <w:pStyle w:val="TableParagraph"/>
              <w:kinsoku w:val="0"/>
              <w:overflowPunct w:val="0"/>
              <w:ind w:left="198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417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BA7C49" w:rsidRDefault="00BA7C49"/>
        </w:tc>
      </w:tr>
      <w:tr w:rsidR="00BA7C49">
        <w:trPr>
          <w:trHeight w:hRule="exact" w:val="827"/>
        </w:trPr>
        <w:tc>
          <w:tcPr>
            <w:tcW w:w="9773" w:type="dxa"/>
            <w:vMerge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BA7C49" w:rsidRDefault="00BA7C49"/>
        </w:tc>
        <w:tc>
          <w:tcPr>
            <w:tcW w:w="417" w:type="dxa"/>
            <w:tcBorders>
              <w:top w:val="single" w:sz="4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BA7C49" w:rsidRDefault="00BA7C49"/>
        </w:tc>
      </w:tr>
    </w:tbl>
    <w:p w:rsidR="00BA7C49" w:rsidRDefault="00BA7C49">
      <w:pPr>
        <w:sectPr w:rsidR="00BA7C49">
          <w:pgSz w:w="11900" w:h="16850"/>
          <w:pgMar w:top="820" w:right="460" w:bottom="280" w:left="1020" w:header="592" w:footer="0" w:gutter="0"/>
          <w:cols w:space="720"/>
          <w:noEndnote/>
        </w:sectPr>
      </w:pP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690729" w:rsidRPr="00690729" w:rsidTr="00385A5A">
        <w:trPr>
          <w:trHeight w:val="251"/>
        </w:trPr>
        <w:tc>
          <w:tcPr>
            <w:tcW w:w="2984" w:type="dxa"/>
            <w:gridSpan w:val="2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458"/>
              <w:rPr>
                <w:rFonts w:eastAsia="Times New Roman"/>
                <w:sz w:val="20"/>
              </w:rPr>
            </w:pPr>
            <w:proofErr w:type="spellStart"/>
            <w:r w:rsidRPr="00690729">
              <w:rPr>
                <w:rFonts w:eastAsia="Times New Roman"/>
                <w:spacing w:val="-2"/>
                <w:sz w:val="20"/>
              </w:rPr>
              <w:lastRenderedPageBreak/>
              <w:t>Прохождение</w:t>
            </w:r>
            <w:proofErr w:type="spellEnd"/>
            <w:r w:rsidRPr="00690729">
              <w:rPr>
                <w:rFonts w:eastAsia="Times New Roman"/>
                <w:spacing w:val="9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pacing w:val="-2"/>
                <w:sz w:val="20"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</w:tcPr>
          <w:p w:rsidR="00690729" w:rsidRPr="00690729" w:rsidRDefault="00690729" w:rsidP="00690729">
            <w:pPr>
              <w:adjustRightInd/>
              <w:spacing w:before="134"/>
              <w:ind w:left="26" w:right="2"/>
              <w:jc w:val="center"/>
              <w:rPr>
                <w:rFonts w:eastAsia="Times New Roman"/>
                <w:sz w:val="20"/>
              </w:rPr>
            </w:pPr>
            <w:proofErr w:type="spellStart"/>
            <w:r w:rsidRPr="00690729">
              <w:rPr>
                <w:rFonts w:eastAsia="Times New Roman"/>
                <w:sz w:val="20"/>
              </w:rPr>
              <w:t>Описание</w:t>
            </w:r>
            <w:proofErr w:type="spellEnd"/>
            <w:r w:rsidRPr="00690729">
              <w:rPr>
                <w:rFonts w:eastAsia="Times New Roman"/>
                <w:spacing w:val="-11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прохождения</w:t>
            </w:r>
            <w:proofErr w:type="spellEnd"/>
            <w:r w:rsidRPr="00690729">
              <w:rPr>
                <w:rFonts w:eastAsia="Times New Roman"/>
                <w:spacing w:val="-11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pacing w:val="-2"/>
                <w:sz w:val="20"/>
              </w:rPr>
              <w:t>границы</w:t>
            </w:r>
            <w:proofErr w:type="spellEnd"/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proofErr w:type="spellStart"/>
            <w:r w:rsidRPr="00690729">
              <w:rPr>
                <w:rFonts w:eastAsia="Times New Roman"/>
                <w:sz w:val="20"/>
              </w:rPr>
              <w:t>от</w:t>
            </w:r>
            <w:proofErr w:type="spellEnd"/>
            <w:r w:rsidRPr="00690729">
              <w:rPr>
                <w:rFonts w:eastAsia="Times New Roman"/>
                <w:spacing w:val="-2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pacing w:val="-4"/>
                <w:sz w:val="20"/>
              </w:rPr>
              <w:t>точки</w:t>
            </w:r>
            <w:proofErr w:type="spellEnd"/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proofErr w:type="spellStart"/>
            <w:r w:rsidRPr="00690729">
              <w:rPr>
                <w:rFonts w:eastAsia="Times New Roman"/>
                <w:sz w:val="20"/>
              </w:rPr>
              <w:t>до</w:t>
            </w:r>
            <w:proofErr w:type="spellEnd"/>
            <w:r w:rsidRPr="00690729">
              <w:rPr>
                <w:rFonts w:eastAsia="Times New Roman"/>
                <w:spacing w:val="-3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</w:tcBorders>
          </w:tcPr>
          <w:p w:rsidR="00690729" w:rsidRPr="00690729" w:rsidRDefault="00690729" w:rsidP="00690729">
            <w:pPr>
              <w:adjustRightInd/>
              <w:rPr>
                <w:rFonts w:eastAsia="Times New Roman"/>
                <w:sz w:val="2"/>
                <w:szCs w:val="2"/>
              </w:rPr>
            </w:pP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line="221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1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2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22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4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33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33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5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6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64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64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7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107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107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8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118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118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10"/>
                <w:sz w:val="20"/>
              </w:rPr>
              <w:t>9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128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128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10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188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188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11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209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209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12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214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214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13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276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276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14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309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309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15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321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321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16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357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357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17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403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403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18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420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420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19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508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508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20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518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518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21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527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527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22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537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537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23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585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585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24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620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620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25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636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636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26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674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674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27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703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703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690729" w:rsidRDefault="00690729">
      <w:pPr>
        <w:widowControl/>
        <w:autoSpaceDE/>
        <w:autoSpaceDN/>
        <w:adjustRightInd/>
        <w:spacing w:after="200" w:line="276" w:lineRule="auto"/>
        <w:rPr>
          <w:sz w:val="17"/>
          <w:szCs w:val="17"/>
        </w:rPr>
      </w:pPr>
    </w:p>
    <w:p w:rsidR="00690729" w:rsidRDefault="00690729">
      <w:pPr>
        <w:widowControl/>
        <w:autoSpaceDE/>
        <w:autoSpaceDN/>
        <w:adjustRightInd/>
        <w:spacing w:after="200" w:line="276" w:lineRule="auto"/>
        <w:rPr>
          <w:sz w:val="17"/>
          <w:szCs w:val="17"/>
        </w:rPr>
      </w:pPr>
      <w:r>
        <w:rPr>
          <w:sz w:val="17"/>
          <w:szCs w:val="17"/>
        </w:rPr>
        <w:br w:type="page"/>
      </w:r>
    </w:p>
    <w:tbl>
      <w:tblPr>
        <w:tblStyle w:val="TableNormal1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lastRenderedPageBreak/>
              <w:t>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 w:right="5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line="223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28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742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742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29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754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754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30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815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815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31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832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832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32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860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860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33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921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921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34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938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938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35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969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969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36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979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5"/>
                <w:sz w:val="20"/>
              </w:rPr>
              <w:t>979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37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1009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1009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38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1023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1023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39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1047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1047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40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1052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1052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41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1107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1107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42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1181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1181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43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1191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1191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44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1213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1213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45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1234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1234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46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1269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1269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51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47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1298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1298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690729" w:rsidRPr="00690729" w:rsidTr="00385A5A">
        <w:trPr>
          <w:trHeight w:val="248"/>
        </w:trPr>
        <w:tc>
          <w:tcPr>
            <w:tcW w:w="10184" w:type="dxa"/>
            <w:gridSpan w:val="3"/>
          </w:tcPr>
          <w:p w:rsidR="00690729" w:rsidRPr="00690729" w:rsidRDefault="00690729" w:rsidP="00690729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z w:val="20"/>
              </w:rPr>
              <w:t>№</w:t>
            </w:r>
            <w:r w:rsidRPr="00690729">
              <w:rPr>
                <w:rFonts w:eastAsia="Times New Roman"/>
                <w:spacing w:val="-5"/>
                <w:sz w:val="20"/>
              </w:rPr>
              <w:t xml:space="preserve"> </w:t>
            </w:r>
            <w:r w:rsidRPr="00690729">
              <w:rPr>
                <w:rFonts w:eastAsia="Times New Roman"/>
                <w:sz w:val="20"/>
              </w:rPr>
              <w:t>п/п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690729">
              <w:rPr>
                <w:rFonts w:eastAsia="Times New Roman"/>
                <w:sz w:val="20"/>
              </w:rPr>
              <w:t>контура</w:t>
            </w:r>
            <w:proofErr w:type="spellEnd"/>
            <w:r w:rsidRPr="00690729">
              <w:rPr>
                <w:rFonts w:eastAsia="Times New Roman"/>
                <w:sz w:val="20"/>
              </w:rPr>
              <w:t>:</w:t>
            </w:r>
            <w:r w:rsidRPr="00690729">
              <w:rPr>
                <w:rFonts w:eastAsia="Times New Roman"/>
                <w:spacing w:val="-4"/>
                <w:sz w:val="20"/>
              </w:rPr>
              <w:t xml:space="preserve"> </w:t>
            </w:r>
            <w:r w:rsidRPr="00690729">
              <w:rPr>
                <w:rFonts w:eastAsia="Times New Roman"/>
                <w:spacing w:val="-5"/>
                <w:sz w:val="20"/>
              </w:rPr>
              <w:t>48</w:t>
            </w:r>
          </w:p>
        </w:tc>
      </w:tr>
      <w:tr w:rsidR="00690729" w:rsidRPr="00690729" w:rsidTr="00385A5A">
        <w:trPr>
          <w:trHeight w:val="251"/>
        </w:trPr>
        <w:tc>
          <w:tcPr>
            <w:tcW w:w="1306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1282</w:t>
            </w:r>
          </w:p>
        </w:tc>
        <w:tc>
          <w:tcPr>
            <w:tcW w:w="1678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4"/>
                <w:sz w:val="20"/>
              </w:rPr>
              <w:t>1282</w:t>
            </w:r>
          </w:p>
        </w:tc>
        <w:tc>
          <w:tcPr>
            <w:tcW w:w="7200" w:type="dxa"/>
          </w:tcPr>
          <w:p w:rsidR="00690729" w:rsidRPr="00690729" w:rsidRDefault="00690729" w:rsidP="00690729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690729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DC6734" w:rsidRPr="00690729" w:rsidRDefault="00167585" w:rsidP="00690729">
      <w:pPr>
        <w:widowControl/>
        <w:autoSpaceDE/>
        <w:autoSpaceDN/>
        <w:adjustRightInd/>
        <w:spacing w:after="200" w:line="276" w:lineRule="auto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1557020</wp:posOffset>
                </wp:positionH>
                <wp:positionV relativeFrom="page">
                  <wp:posOffset>351790</wp:posOffset>
                </wp:positionV>
                <wp:extent cx="0" cy="160020"/>
                <wp:effectExtent l="13970" t="8890" r="14605" b="12065"/>
                <wp:wrapNone/>
                <wp:docPr id="6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0020"/>
                        </a:xfrm>
                        <a:custGeom>
                          <a:avLst/>
                          <a:gdLst>
                            <a:gd name="T0" fmla="*/ 0 w 20"/>
                            <a:gd name="T1" fmla="*/ 0 h 252"/>
                            <a:gd name="T2" fmla="*/ 0 w 20"/>
                            <a:gd name="T3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0"/>
                              </a:moveTo>
                              <a:lnTo>
                                <a:pt x="0" y="252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122.6pt;margin-top:27.7pt;width:0;height:12.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" o:allowincell="f" path="m,l,252e" filled="f" strokeweight=".28925mm">
                <v:path arrowok="t" o:connecttype="custom" o:connectlocs="0,0;0,16002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1557020</wp:posOffset>
                </wp:positionH>
                <wp:positionV relativeFrom="page">
                  <wp:posOffset>7432040</wp:posOffset>
                </wp:positionV>
                <wp:extent cx="0" cy="159385"/>
                <wp:effectExtent l="13970" t="12065" r="14605" b="9525"/>
                <wp:wrapNone/>
                <wp:docPr id="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9385"/>
                        </a:xfrm>
                        <a:custGeom>
                          <a:avLst/>
                          <a:gdLst>
                            <a:gd name="T0" fmla="*/ 0 w 20"/>
                            <a:gd name="T1" fmla="*/ 0 h 252"/>
                            <a:gd name="T2" fmla="*/ 0 w 20"/>
                            <a:gd name="T3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0"/>
                              </a:moveTo>
                              <a:lnTo>
                                <a:pt x="0" y="252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122.6pt;margin-top:585.2pt;width:0;height:12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" o:allowincell="f" path="m,l,252e" filled="f" strokeweight=".28925mm">
                <v:path arrowok="t" o:connecttype="custom" o:connectlocs="0,0;0,15938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2622550</wp:posOffset>
                </wp:positionH>
                <wp:positionV relativeFrom="page">
                  <wp:posOffset>7432040</wp:posOffset>
                </wp:positionV>
                <wp:extent cx="0" cy="159385"/>
                <wp:effectExtent l="12700" t="12065" r="6350" b="9525"/>
                <wp:wrapNone/>
                <wp:docPr id="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9385"/>
                        </a:xfrm>
                        <a:custGeom>
                          <a:avLst/>
                          <a:gdLst>
                            <a:gd name="T0" fmla="*/ 0 w 20"/>
                            <a:gd name="T1" fmla="*/ 0 h 252"/>
                            <a:gd name="T2" fmla="*/ 0 w 20"/>
                            <a:gd name="T3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0"/>
                              </a:moveTo>
                              <a:lnTo>
                                <a:pt x="0" y="252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206.5pt;margin-top:585.2pt;width:0;height:12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" o:allowincell="f" path="m,l,252e" filled="f" strokeweight=".28925mm">
                <v:path arrowok="t" o:connecttype="custom" o:connectlocs="0,0;0,159385" o:connectangles="0,0"/>
                <w10:wrap anchorx="page" anchory="page"/>
              </v:shape>
            </w:pict>
          </mc:Fallback>
        </mc:AlternateContent>
      </w:r>
    </w:p>
    <w:sectPr w:rsidR="00DC6734" w:rsidRPr="00690729">
      <w:headerReference w:type="default" r:id="rId37"/>
      <w:pgSz w:w="11900" w:h="16850"/>
      <w:pgMar w:top="460" w:right="460" w:bottom="280" w:left="1040" w:header="0" w:footer="0" w:gutter="0"/>
      <w:cols w:space="720" w:equalWidth="0">
        <w:col w:w="104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90" w:rsidRDefault="00106D90">
      <w:r>
        <w:separator/>
      </w:r>
    </w:p>
  </w:endnote>
  <w:endnote w:type="continuationSeparator" w:id="0">
    <w:p w:rsidR="00106D90" w:rsidRDefault="00106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90" w:rsidRDefault="00106D90">
      <w:r>
        <w:separator/>
      </w:r>
    </w:p>
  </w:footnote>
  <w:footnote w:type="continuationSeparator" w:id="0">
    <w:p w:rsidR="00106D90" w:rsidRDefault="00106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D69" w:rsidRDefault="00167585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3696970</wp:posOffset>
              </wp:positionH>
              <wp:positionV relativeFrom="page">
                <wp:posOffset>363220</wp:posOffset>
              </wp:positionV>
              <wp:extent cx="535940" cy="177800"/>
              <wp:effectExtent l="1270" t="127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D69" w:rsidRDefault="003D6D69">
                          <w:pPr>
                            <w:pStyle w:val="a3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spacing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Раздел</w:t>
                          </w:r>
                          <w:proofErr w:type="gramStart"/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291.1pt;margin-top:28.6pt;width:42.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" o:allowincell="f" filled="f" stroked="f">
              <v:textbox inset="0,0,0,0">
                <w:txbxContent>
                  <w:p w:rsidR="003D6D69" w:rsidRDefault="003D6D69">
                    <w:pPr>
                      <w:pStyle w:val="a3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Раздел4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D69" w:rsidRDefault="003D6D69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20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4" w:hanging="128"/>
      </w:pPr>
    </w:lvl>
    <w:lvl w:ilvl="2">
      <w:numFmt w:val="bullet"/>
      <w:lvlText w:val="•"/>
      <w:lvlJc w:val="left"/>
      <w:pPr>
        <w:ind w:left="3089" w:hanging="128"/>
      </w:pPr>
    </w:lvl>
    <w:lvl w:ilvl="3">
      <w:numFmt w:val="bullet"/>
      <w:lvlText w:val="•"/>
      <w:lvlJc w:val="left"/>
      <w:pPr>
        <w:ind w:left="3923" w:hanging="128"/>
      </w:pPr>
    </w:lvl>
    <w:lvl w:ilvl="4">
      <w:numFmt w:val="bullet"/>
      <w:lvlText w:val="•"/>
      <w:lvlJc w:val="left"/>
      <w:pPr>
        <w:ind w:left="4758" w:hanging="128"/>
      </w:pPr>
    </w:lvl>
    <w:lvl w:ilvl="5">
      <w:numFmt w:val="bullet"/>
      <w:lvlText w:val="•"/>
      <w:lvlJc w:val="left"/>
      <w:pPr>
        <w:ind w:left="5592" w:hanging="128"/>
      </w:pPr>
    </w:lvl>
    <w:lvl w:ilvl="6">
      <w:numFmt w:val="bullet"/>
      <w:lvlText w:val="•"/>
      <w:lvlJc w:val="left"/>
      <w:pPr>
        <w:ind w:left="6427" w:hanging="128"/>
      </w:pPr>
    </w:lvl>
    <w:lvl w:ilvl="7">
      <w:numFmt w:val="bullet"/>
      <w:lvlText w:val="•"/>
      <w:lvlJc w:val="left"/>
      <w:pPr>
        <w:ind w:left="7261" w:hanging="128"/>
      </w:pPr>
    </w:lvl>
    <w:lvl w:ilvl="8">
      <w:numFmt w:val="bullet"/>
      <w:lvlText w:val="•"/>
      <w:lvlJc w:val="left"/>
      <w:pPr>
        <w:ind w:left="8096" w:hanging="128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415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49" w:hanging="128"/>
      </w:pPr>
    </w:lvl>
    <w:lvl w:ilvl="2">
      <w:numFmt w:val="bullet"/>
      <w:lvlText w:val="•"/>
      <w:lvlJc w:val="left"/>
      <w:pPr>
        <w:ind w:left="3084" w:hanging="128"/>
      </w:pPr>
    </w:lvl>
    <w:lvl w:ilvl="3">
      <w:numFmt w:val="bullet"/>
      <w:lvlText w:val="•"/>
      <w:lvlJc w:val="left"/>
      <w:pPr>
        <w:ind w:left="3918" w:hanging="128"/>
      </w:pPr>
    </w:lvl>
    <w:lvl w:ilvl="4">
      <w:numFmt w:val="bullet"/>
      <w:lvlText w:val="•"/>
      <w:lvlJc w:val="left"/>
      <w:pPr>
        <w:ind w:left="4753" w:hanging="128"/>
      </w:pPr>
    </w:lvl>
    <w:lvl w:ilvl="5">
      <w:numFmt w:val="bullet"/>
      <w:lvlText w:val="•"/>
      <w:lvlJc w:val="left"/>
      <w:pPr>
        <w:ind w:left="5587" w:hanging="128"/>
      </w:pPr>
    </w:lvl>
    <w:lvl w:ilvl="6">
      <w:numFmt w:val="bullet"/>
      <w:lvlText w:val="•"/>
      <w:lvlJc w:val="left"/>
      <w:pPr>
        <w:ind w:left="6422" w:hanging="128"/>
      </w:pPr>
    </w:lvl>
    <w:lvl w:ilvl="7">
      <w:numFmt w:val="bullet"/>
      <w:lvlText w:val="•"/>
      <w:lvlJc w:val="left"/>
      <w:pPr>
        <w:ind w:left="7256" w:hanging="128"/>
      </w:pPr>
    </w:lvl>
    <w:lvl w:ilvl="8">
      <w:numFmt w:val="bullet"/>
      <w:lvlText w:val="•"/>
      <w:lvlJc w:val="left"/>
      <w:pPr>
        <w:ind w:left="8091" w:hanging="128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415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0" w:hanging="128"/>
      </w:pPr>
    </w:lvl>
    <w:lvl w:ilvl="2">
      <w:numFmt w:val="bullet"/>
      <w:lvlText w:val="•"/>
      <w:lvlJc w:val="left"/>
      <w:pPr>
        <w:ind w:left="3084" w:hanging="128"/>
      </w:pPr>
    </w:lvl>
    <w:lvl w:ilvl="3">
      <w:numFmt w:val="bullet"/>
      <w:lvlText w:val="•"/>
      <w:lvlJc w:val="left"/>
      <w:pPr>
        <w:ind w:left="3918" w:hanging="128"/>
      </w:pPr>
    </w:lvl>
    <w:lvl w:ilvl="4">
      <w:numFmt w:val="bullet"/>
      <w:lvlText w:val="•"/>
      <w:lvlJc w:val="left"/>
      <w:pPr>
        <w:ind w:left="4753" w:hanging="128"/>
      </w:pPr>
    </w:lvl>
    <w:lvl w:ilvl="5">
      <w:numFmt w:val="bullet"/>
      <w:lvlText w:val="•"/>
      <w:lvlJc w:val="left"/>
      <w:pPr>
        <w:ind w:left="5587" w:hanging="128"/>
      </w:pPr>
    </w:lvl>
    <w:lvl w:ilvl="6">
      <w:numFmt w:val="bullet"/>
      <w:lvlText w:val="•"/>
      <w:lvlJc w:val="left"/>
      <w:pPr>
        <w:ind w:left="6422" w:hanging="128"/>
      </w:pPr>
    </w:lvl>
    <w:lvl w:ilvl="7">
      <w:numFmt w:val="bullet"/>
      <w:lvlText w:val="•"/>
      <w:lvlJc w:val="left"/>
      <w:pPr>
        <w:ind w:left="7256" w:hanging="128"/>
      </w:pPr>
    </w:lvl>
    <w:lvl w:ilvl="8">
      <w:numFmt w:val="bullet"/>
      <w:lvlText w:val="•"/>
      <w:lvlJc w:val="left"/>
      <w:pPr>
        <w:ind w:left="8091" w:hanging="128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415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0" w:hanging="128"/>
      </w:pPr>
    </w:lvl>
    <w:lvl w:ilvl="2">
      <w:numFmt w:val="bullet"/>
      <w:lvlText w:val="•"/>
      <w:lvlJc w:val="left"/>
      <w:pPr>
        <w:ind w:left="3084" w:hanging="128"/>
      </w:pPr>
    </w:lvl>
    <w:lvl w:ilvl="3">
      <w:numFmt w:val="bullet"/>
      <w:lvlText w:val="•"/>
      <w:lvlJc w:val="left"/>
      <w:pPr>
        <w:ind w:left="3918" w:hanging="128"/>
      </w:pPr>
    </w:lvl>
    <w:lvl w:ilvl="4">
      <w:numFmt w:val="bullet"/>
      <w:lvlText w:val="•"/>
      <w:lvlJc w:val="left"/>
      <w:pPr>
        <w:ind w:left="4753" w:hanging="128"/>
      </w:pPr>
    </w:lvl>
    <w:lvl w:ilvl="5">
      <w:numFmt w:val="bullet"/>
      <w:lvlText w:val="•"/>
      <w:lvlJc w:val="left"/>
      <w:pPr>
        <w:ind w:left="5587" w:hanging="128"/>
      </w:pPr>
    </w:lvl>
    <w:lvl w:ilvl="6">
      <w:numFmt w:val="bullet"/>
      <w:lvlText w:val="•"/>
      <w:lvlJc w:val="left"/>
      <w:pPr>
        <w:ind w:left="6422" w:hanging="128"/>
      </w:pPr>
    </w:lvl>
    <w:lvl w:ilvl="7">
      <w:numFmt w:val="bullet"/>
      <w:lvlText w:val="•"/>
      <w:lvlJc w:val="left"/>
      <w:pPr>
        <w:ind w:left="7256" w:hanging="128"/>
      </w:pPr>
    </w:lvl>
    <w:lvl w:ilvl="8">
      <w:numFmt w:val="bullet"/>
      <w:lvlText w:val="•"/>
      <w:lvlJc w:val="left"/>
      <w:pPr>
        <w:ind w:left="8091" w:hanging="128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415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0" w:hanging="128"/>
      </w:pPr>
    </w:lvl>
    <w:lvl w:ilvl="2">
      <w:numFmt w:val="bullet"/>
      <w:lvlText w:val="•"/>
      <w:lvlJc w:val="left"/>
      <w:pPr>
        <w:ind w:left="3084" w:hanging="128"/>
      </w:pPr>
    </w:lvl>
    <w:lvl w:ilvl="3">
      <w:numFmt w:val="bullet"/>
      <w:lvlText w:val="•"/>
      <w:lvlJc w:val="left"/>
      <w:pPr>
        <w:ind w:left="3918" w:hanging="128"/>
      </w:pPr>
    </w:lvl>
    <w:lvl w:ilvl="4">
      <w:numFmt w:val="bullet"/>
      <w:lvlText w:val="•"/>
      <w:lvlJc w:val="left"/>
      <w:pPr>
        <w:ind w:left="4753" w:hanging="128"/>
      </w:pPr>
    </w:lvl>
    <w:lvl w:ilvl="5">
      <w:numFmt w:val="bullet"/>
      <w:lvlText w:val="•"/>
      <w:lvlJc w:val="left"/>
      <w:pPr>
        <w:ind w:left="5587" w:hanging="128"/>
      </w:pPr>
    </w:lvl>
    <w:lvl w:ilvl="6">
      <w:numFmt w:val="bullet"/>
      <w:lvlText w:val="•"/>
      <w:lvlJc w:val="left"/>
      <w:pPr>
        <w:ind w:left="6422" w:hanging="128"/>
      </w:pPr>
    </w:lvl>
    <w:lvl w:ilvl="7">
      <w:numFmt w:val="bullet"/>
      <w:lvlText w:val="•"/>
      <w:lvlJc w:val="left"/>
      <w:pPr>
        <w:ind w:left="7256" w:hanging="128"/>
      </w:pPr>
    </w:lvl>
    <w:lvl w:ilvl="8">
      <w:numFmt w:val="bullet"/>
      <w:lvlText w:val="•"/>
      <w:lvlJc w:val="left"/>
      <w:pPr>
        <w:ind w:left="8091" w:hanging="128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1420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5" w:hanging="128"/>
      </w:pPr>
    </w:lvl>
    <w:lvl w:ilvl="2">
      <w:numFmt w:val="bullet"/>
      <w:lvlText w:val="•"/>
      <w:lvlJc w:val="left"/>
      <w:pPr>
        <w:ind w:left="3089" w:hanging="128"/>
      </w:pPr>
    </w:lvl>
    <w:lvl w:ilvl="3">
      <w:numFmt w:val="bullet"/>
      <w:lvlText w:val="•"/>
      <w:lvlJc w:val="left"/>
      <w:pPr>
        <w:ind w:left="3923" w:hanging="128"/>
      </w:pPr>
    </w:lvl>
    <w:lvl w:ilvl="4">
      <w:numFmt w:val="bullet"/>
      <w:lvlText w:val="•"/>
      <w:lvlJc w:val="left"/>
      <w:pPr>
        <w:ind w:left="4758" w:hanging="128"/>
      </w:pPr>
    </w:lvl>
    <w:lvl w:ilvl="5">
      <w:numFmt w:val="bullet"/>
      <w:lvlText w:val="•"/>
      <w:lvlJc w:val="left"/>
      <w:pPr>
        <w:ind w:left="5592" w:hanging="128"/>
      </w:pPr>
    </w:lvl>
    <w:lvl w:ilvl="6">
      <w:numFmt w:val="bullet"/>
      <w:lvlText w:val="•"/>
      <w:lvlJc w:val="left"/>
      <w:pPr>
        <w:ind w:left="6427" w:hanging="128"/>
      </w:pPr>
    </w:lvl>
    <w:lvl w:ilvl="7">
      <w:numFmt w:val="bullet"/>
      <w:lvlText w:val="•"/>
      <w:lvlJc w:val="left"/>
      <w:pPr>
        <w:ind w:left="7261" w:hanging="128"/>
      </w:pPr>
    </w:lvl>
    <w:lvl w:ilvl="8">
      <w:numFmt w:val="bullet"/>
      <w:lvlText w:val="•"/>
      <w:lvlJc w:val="left"/>
      <w:pPr>
        <w:ind w:left="8096" w:hanging="128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1420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55" w:hanging="128"/>
      </w:pPr>
    </w:lvl>
    <w:lvl w:ilvl="2">
      <w:numFmt w:val="bullet"/>
      <w:lvlText w:val="•"/>
      <w:lvlJc w:val="left"/>
      <w:pPr>
        <w:ind w:left="3089" w:hanging="128"/>
      </w:pPr>
    </w:lvl>
    <w:lvl w:ilvl="3">
      <w:numFmt w:val="bullet"/>
      <w:lvlText w:val="•"/>
      <w:lvlJc w:val="left"/>
      <w:pPr>
        <w:ind w:left="3923" w:hanging="128"/>
      </w:pPr>
    </w:lvl>
    <w:lvl w:ilvl="4">
      <w:numFmt w:val="bullet"/>
      <w:lvlText w:val="•"/>
      <w:lvlJc w:val="left"/>
      <w:pPr>
        <w:ind w:left="4758" w:hanging="128"/>
      </w:pPr>
    </w:lvl>
    <w:lvl w:ilvl="5">
      <w:numFmt w:val="bullet"/>
      <w:lvlText w:val="•"/>
      <w:lvlJc w:val="left"/>
      <w:pPr>
        <w:ind w:left="5592" w:hanging="128"/>
      </w:pPr>
    </w:lvl>
    <w:lvl w:ilvl="6">
      <w:numFmt w:val="bullet"/>
      <w:lvlText w:val="•"/>
      <w:lvlJc w:val="left"/>
      <w:pPr>
        <w:ind w:left="6427" w:hanging="128"/>
      </w:pPr>
    </w:lvl>
    <w:lvl w:ilvl="7">
      <w:numFmt w:val="bullet"/>
      <w:lvlText w:val="•"/>
      <w:lvlJc w:val="left"/>
      <w:pPr>
        <w:ind w:left="7261" w:hanging="128"/>
      </w:pPr>
    </w:lvl>
    <w:lvl w:ilvl="8">
      <w:numFmt w:val="bullet"/>
      <w:lvlText w:val="•"/>
      <w:lvlJc w:val="left"/>
      <w:pPr>
        <w:ind w:left="8096" w:hanging="128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C0"/>
    <w:rsid w:val="000130C0"/>
    <w:rsid w:val="00075AE6"/>
    <w:rsid w:val="00106D90"/>
    <w:rsid w:val="0013090F"/>
    <w:rsid w:val="00167585"/>
    <w:rsid w:val="00196AC0"/>
    <w:rsid w:val="003D6D69"/>
    <w:rsid w:val="00471FB7"/>
    <w:rsid w:val="004A244A"/>
    <w:rsid w:val="004D3F72"/>
    <w:rsid w:val="00690729"/>
    <w:rsid w:val="00B72253"/>
    <w:rsid w:val="00BA7C49"/>
    <w:rsid w:val="00CB7C5A"/>
    <w:rsid w:val="00DC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15" w:hanging="12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ind w:left="19"/>
      <w:outlineLvl w:val="0"/>
    </w:p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D6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D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D6D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6D6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D6D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6D69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9072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9072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15" w:hanging="12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ind w:left="19"/>
      <w:outlineLvl w:val="0"/>
    </w:p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D6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D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D6D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6D6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D6D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6D69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9072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9072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4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70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0.png"/><Relationship Id="rId32" Type="http://schemas.openxmlformats.org/officeDocument/2006/relationships/image" Target="media/image40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50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4.jpeg"/><Relationship Id="rId22" Type="http://schemas.openxmlformats.org/officeDocument/2006/relationships/image" Target="media/image80.pn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36</Pages>
  <Words>14508</Words>
  <Characters>82701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Talitsina_EA</dc:creator>
  <cp:lastModifiedBy>Большаков Анатолий Павлович</cp:lastModifiedBy>
  <cp:revision>4</cp:revision>
  <dcterms:created xsi:type="dcterms:W3CDTF">2025-02-17T08:51:00Z</dcterms:created>
  <dcterms:modified xsi:type="dcterms:W3CDTF">2025-02-18T05:42:00Z</dcterms:modified>
</cp:coreProperties>
</file>