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DBF" w:rsidRDefault="007E7DBF" w:rsidP="007E7DBF">
      <w:pPr>
        <w:jc w:val="right"/>
        <w:rPr>
          <w:sz w:val="26"/>
          <w:szCs w:val="26"/>
        </w:rPr>
      </w:pPr>
    </w:p>
    <w:p w:rsidR="00C85636" w:rsidRPr="007E7DBF" w:rsidRDefault="00FB6AE3" w:rsidP="007E7DBF">
      <w:pPr>
        <w:jc w:val="right"/>
        <w:rPr>
          <w:sz w:val="26"/>
          <w:szCs w:val="26"/>
        </w:rPr>
      </w:pPr>
      <w:r w:rsidRPr="007E7DBF">
        <w:rPr>
          <w:sz w:val="26"/>
          <w:szCs w:val="26"/>
        </w:rPr>
        <w:t>Приложение</w:t>
      </w:r>
      <w:r w:rsidR="00805DB5" w:rsidRPr="007E7DBF">
        <w:rPr>
          <w:sz w:val="26"/>
          <w:szCs w:val="26"/>
        </w:rPr>
        <w:t xml:space="preserve"> </w:t>
      </w:r>
      <w:r w:rsidRPr="007E7DBF">
        <w:rPr>
          <w:sz w:val="26"/>
          <w:szCs w:val="26"/>
        </w:rPr>
        <w:t>№</w:t>
      </w:r>
      <w:r w:rsidR="00805DB5" w:rsidRPr="007E7DBF">
        <w:rPr>
          <w:sz w:val="26"/>
          <w:szCs w:val="26"/>
        </w:rPr>
        <w:t xml:space="preserve"> </w:t>
      </w:r>
      <w:r w:rsidRPr="007E7DBF">
        <w:rPr>
          <w:sz w:val="26"/>
          <w:szCs w:val="26"/>
        </w:rPr>
        <w:t>2</w:t>
      </w:r>
      <w:r w:rsidR="00805DB5" w:rsidRPr="007E7DBF">
        <w:rPr>
          <w:sz w:val="26"/>
          <w:szCs w:val="26"/>
        </w:rPr>
        <w:br/>
      </w:r>
      <w:r w:rsidRPr="007E7DBF">
        <w:rPr>
          <w:sz w:val="26"/>
          <w:szCs w:val="26"/>
        </w:rPr>
        <w:t>к</w:t>
      </w:r>
      <w:r w:rsidR="00805DB5" w:rsidRPr="007E7DBF">
        <w:rPr>
          <w:sz w:val="26"/>
          <w:szCs w:val="26"/>
        </w:rPr>
        <w:t xml:space="preserve"> </w:t>
      </w:r>
      <w:r w:rsidRPr="007E7DBF">
        <w:rPr>
          <w:sz w:val="26"/>
          <w:szCs w:val="26"/>
        </w:rPr>
        <w:t>решению</w:t>
      </w:r>
      <w:r w:rsidR="00805DB5" w:rsidRPr="007E7DBF">
        <w:rPr>
          <w:sz w:val="26"/>
          <w:szCs w:val="26"/>
        </w:rPr>
        <w:t xml:space="preserve"> </w:t>
      </w:r>
      <w:r w:rsidRPr="007E7DBF">
        <w:rPr>
          <w:sz w:val="26"/>
          <w:szCs w:val="26"/>
        </w:rPr>
        <w:t>Вологодской</w:t>
      </w:r>
      <w:r w:rsidR="00805DB5" w:rsidRPr="007E7DBF">
        <w:rPr>
          <w:sz w:val="26"/>
          <w:szCs w:val="26"/>
        </w:rPr>
        <w:t xml:space="preserve"> </w:t>
      </w:r>
      <w:r w:rsidRPr="007E7DBF">
        <w:rPr>
          <w:sz w:val="26"/>
          <w:szCs w:val="26"/>
        </w:rPr>
        <w:t>городской</w:t>
      </w:r>
      <w:r w:rsidR="00805DB5" w:rsidRPr="007E7DBF">
        <w:rPr>
          <w:sz w:val="26"/>
          <w:szCs w:val="26"/>
        </w:rPr>
        <w:t xml:space="preserve"> </w:t>
      </w:r>
      <w:r w:rsidRPr="007E7DBF">
        <w:rPr>
          <w:sz w:val="26"/>
          <w:szCs w:val="26"/>
        </w:rPr>
        <w:t>Думы</w:t>
      </w:r>
    </w:p>
    <w:p w:rsidR="000174FE" w:rsidRPr="007E7DBF" w:rsidRDefault="000174FE" w:rsidP="007E7DBF">
      <w:pPr>
        <w:jc w:val="right"/>
        <w:rPr>
          <w:sz w:val="26"/>
          <w:szCs w:val="26"/>
        </w:rPr>
      </w:pPr>
      <w:r w:rsidRPr="007E7DBF">
        <w:rPr>
          <w:sz w:val="26"/>
          <w:szCs w:val="26"/>
        </w:rPr>
        <w:t>от 20 февраля 2025 года № 133</w:t>
      </w:r>
    </w:p>
    <w:p w:rsidR="00805DB5" w:rsidRDefault="00805DB5">
      <w:pPr>
        <w:widowControl/>
        <w:autoSpaceDE/>
        <w:autoSpaceDN/>
        <w:adjustRightInd/>
        <w:spacing w:after="200" w:line="276" w:lineRule="auto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br w:type="page"/>
      </w:r>
    </w:p>
    <w:p w:rsidR="00C85636" w:rsidRDefault="00FB6AE3" w:rsidP="00805DB5">
      <w:pPr>
        <w:pStyle w:val="a3"/>
        <w:tabs>
          <w:tab w:val="left" w:pos="7303"/>
          <w:tab w:val="left" w:pos="8018"/>
        </w:tabs>
        <w:kinsoku w:val="0"/>
        <w:overflowPunct w:val="0"/>
        <w:spacing w:before="5"/>
        <w:ind w:left="0" w:firstLine="0"/>
        <w:jc w:val="center"/>
        <w:rPr>
          <w:spacing w:val="-2"/>
        </w:rPr>
      </w:pPr>
      <w:bookmarkStart w:id="0" w:name="_GoBack"/>
      <w:bookmarkEnd w:id="0"/>
      <w:r>
        <w:rPr>
          <w:spacing w:val="-2"/>
        </w:rPr>
        <w:lastRenderedPageBreak/>
        <w:t>ОПИСАНИЕМЕСТОПОЛОЖЕНИЯГРАНИЦ</w:t>
      </w:r>
    </w:p>
    <w:p w:rsidR="00C85636" w:rsidRDefault="00FB6AE3">
      <w:pPr>
        <w:pStyle w:val="a3"/>
        <w:kinsoku w:val="0"/>
        <w:overflowPunct w:val="0"/>
        <w:spacing w:before="22"/>
        <w:ind w:left="2855" w:right="2859" w:firstLine="0"/>
        <w:jc w:val="center"/>
        <w:rPr>
          <w:sz w:val="20"/>
          <w:szCs w:val="20"/>
        </w:rPr>
      </w:pPr>
      <w:r>
        <w:rPr>
          <w:sz w:val="20"/>
          <w:szCs w:val="20"/>
        </w:rPr>
        <w:t>Ж5.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Зона</w:t>
      </w:r>
      <w:r>
        <w:rPr>
          <w:spacing w:val="-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застройки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многоэтажными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жилыми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домами</w:t>
      </w:r>
    </w:p>
    <w:p w:rsidR="00C85636" w:rsidRDefault="00C85636">
      <w:pPr>
        <w:pStyle w:val="a3"/>
        <w:kinsoku w:val="0"/>
        <w:overflowPunct w:val="0"/>
        <w:spacing w:before="5"/>
        <w:ind w:left="0" w:firstLine="0"/>
        <w:rPr>
          <w:sz w:val="3"/>
          <w:szCs w:val="3"/>
        </w:rPr>
      </w:pPr>
    </w:p>
    <w:p w:rsidR="00C85636" w:rsidRDefault="00A06D1E">
      <w:pPr>
        <w:pStyle w:val="a3"/>
        <w:kinsoku w:val="0"/>
        <w:overflowPunct w:val="0"/>
        <w:spacing w:line="20" w:lineRule="atLeast"/>
        <w:ind w:left="209" w:firstLine="0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335395" cy="12700"/>
                <wp:effectExtent l="9525" t="9525" r="8255" b="6350"/>
                <wp:docPr id="7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5395" cy="12700"/>
                          <a:chOff x="0" y="0"/>
                          <a:chExt cx="9977" cy="20"/>
                        </a:xfrm>
                      </wpg:grpSpPr>
                      <wps:wsp>
                        <wps:cNvPr id="72" name="Freeform 3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9960" cy="20"/>
                          </a:xfrm>
                          <a:custGeom>
                            <a:avLst/>
                            <a:gdLst>
                              <a:gd name="T0" fmla="*/ 0 w 9960"/>
                              <a:gd name="T1" fmla="*/ 0 h 20"/>
                              <a:gd name="T2" fmla="*/ 9960 w 996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960" h="20">
                                <a:moveTo>
                                  <a:pt x="0" y="0"/>
                                </a:moveTo>
                                <a:lnTo>
                                  <a:pt x="996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98.85pt;height:1pt;mso-position-horizontal-relative:char;mso-position-vertical-relative:line" coordsize="997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">
                <v:shape id="Freeform 3" o:spid="_x0000_s1027" style="position:absolute;left:8;top:8;width:9960;height:20;visibility:visible;mso-wrap-style:square;v-text-anchor:top" coordsize="99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vJP8MA&#10;AADbAAAADwAAAGRycy9kb3ducmV2LnhtbESPQYvCMBSE78L+h/AEbzZVRJdqLFJcWbws1j3o7dE8&#10;22LzUpqo9d9vFgSPw8x8w6zS3jTiTp2rLSuYRDEI4sLqmksFv8ev8ScI55E1NpZJwZMcpOuPwQoT&#10;bR98oHvuSxEg7BJUUHnfJlK6oiKDLrItcfAutjPog+xKqTt8BLhp5DSO59JgzWGhwpayioprfjMK&#10;9HO3z+LZ6WfWn3Hb+m1+c5grNRr2myUIT71/h1/tb61gMYX/L+EH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vJP8MAAADbAAAADwAAAAAAAAAAAAAAAACYAgAAZHJzL2Rv&#10;d25yZXYueG1sUEsFBgAAAAAEAAQA9QAAAIgDAAAAAA==&#10;" path="m,l9960,e" filled="f" strokeweight=".82pt">
                  <v:path arrowok="t" o:connecttype="custom" o:connectlocs="0,0;9960,0" o:connectangles="0,0"/>
                </v:shape>
                <w10:anchorlock/>
              </v:group>
            </w:pict>
          </mc:Fallback>
        </mc:AlternateContent>
      </w:r>
    </w:p>
    <w:p w:rsidR="00C85636" w:rsidRDefault="00FB6AE3">
      <w:pPr>
        <w:pStyle w:val="a3"/>
        <w:kinsoku w:val="0"/>
        <w:overflowPunct w:val="0"/>
        <w:ind w:left="2858" w:right="2859" w:firstLine="0"/>
        <w:jc w:val="center"/>
        <w:rPr>
          <w:sz w:val="14"/>
          <w:szCs w:val="14"/>
        </w:rPr>
      </w:pPr>
      <w:r>
        <w:rPr>
          <w:spacing w:val="-1"/>
          <w:sz w:val="14"/>
          <w:szCs w:val="14"/>
        </w:rPr>
        <w:t>(наименованиеобъекта,местоположениеграницкоторогоописано(далее-объект)</w:t>
      </w:r>
    </w:p>
    <w:p w:rsidR="00C85636" w:rsidRDefault="00C85636">
      <w:pPr>
        <w:pStyle w:val="a3"/>
        <w:kinsoku w:val="0"/>
        <w:overflowPunct w:val="0"/>
        <w:spacing w:before="1"/>
        <w:ind w:left="0" w:firstLine="0"/>
        <w:rPr>
          <w:sz w:val="11"/>
          <w:szCs w:val="11"/>
        </w:rPr>
      </w:pPr>
    </w:p>
    <w:p w:rsidR="00C85636" w:rsidRDefault="00FB6AE3">
      <w:pPr>
        <w:pStyle w:val="11"/>
        <w:kinsoku w:val="0"/>
        <w:overflowPunct w:val="0"/>
        <w:jc w:val="center"/>
        <w:outlineLvl w:val="9"/>
        <w:rPr>
          <w:spacing w:val="-1"/>
        </w:rPr>
      </w:pPr>
      <w:r>
        <w:rPr>
          <w:spacing w:val="-1"/>
        </w:rPr>
        <w:t>Раздел1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0"/>
        <w:gridCol w:w="3209"/>
        <w:gridCol w:w="6156"/>
      </w:tblGrid>
      <w:tr w:rsidR="00C85636">
        <w:trPr>
          <w:trHeight w:hRule="exact" w:val="264"/>
        </w:trPr>
        <w:tc>
          <w:tcPr>
            <w:tcW w:w="101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22" w:lineRule="exact"/>
              <w:ind w:left="13"/>
              <w:jc w:val="center"/>
            </w:pPr>
            <w:r>
              <w:rPr>
                <w:spacing w:val="-2"/>
                <w:sz w:val="20"/>
                <w:szCs w:val="20"/>
              </w:rPr>
              <w:t>Сведения</w:t>
            </w:r>
            <w:r w:rsidR="00805DB5"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об</w:t>
            </w:r>
            <w:r w:rsidR="00805DB5"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объекте</w:t>
            </w:r>
          </w:p>
        </w:tc>
      </w:tr>
      <w:tr w:rsidR="00C85636">
        <w:trPr>
          <w:trHeight w:hRule="exact" w:val="506"/>
        </w:trPr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ind w:left="272" w:right="272" w:firstLine="9"/>
              <w:jc w:val="center"/>
            </w:pPr>
            <w:r>
              <w:rPr>
                <w:sz w:val="20"/>
                <w:szCs w:val="20"/>
              </w:rPr>
              <w:t>№</w:t>
            </w:r>
            <w:r>
              <w:rPr>
                <w:w w:val="99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п/п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2"/>
              <w:ind w:left="469"/>
            </w:pPr>
            <w:r>
              <w:rPr>
                <w:spacing w:val="-2"/>
                <w:sz w:val="20"/>
                <w:szCs w:val="20"/>
              </w:rPr>
              <w:t>Характеристики</w:t>
            </w:r>
            <w:r w:rsidR="00805DB5"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объекта</w:t>
            </w:r>
          </w:p>
        </w:tc>
        <w:tc>
          <w:tcPr>
            <w:tcW w:w="615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2"/>
              <w:ind w:left="1933"/>
            </w:pPr>
            <w:r>
              <w:rPr>
                <w:spacing w:val="-2"/>
                <w:sz w:val="20"/>
                <w:szCs w:val="20"/>
              </w:rPr>
              <w:t>Описание</w:t>
            </w:r>
            <w:r w:rsidR="00805DB5"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характеристик</w:t>
            </w:r>
          </w:p>
        </w:tc>
      </w:tr>
      <w:tr w:rsidR="00C85636">
        <w:trPr>
          <w:trHeight w:hRule="exact" w:val="262"/>
        </w:trPr>
        <w:tc>
          <w:tcPr>
            <w:tcW w:w="82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27" w:lineRule="exact"/>
              <w:ind w:left="27"/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0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27" w:lineRule="exact"/>
              <w:ind w:left="34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15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27" w:lineRule="exact"/>
              <w:ind w:left="34"/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</w:tr>
      <w:tr w:rsidR="00C85636">
        <w:trPr>
          <w:trHeight w:hRule="exact" w:val="266"/>
        </w:trPr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29" w:lineRule="exact"/>
              <w:ind w:left="27"/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22" w:lineRule="exact"/>
              <w:ind w:left="44"/>
            </w:pPr>
            <w:r>
              <w:rPr>
                <w:spacing w:val="-2"/>
                <w:sz w:val="20"/>
                <w:szCs w:val="20"/>
              </w:rPr>
              <w:t>Местоположение</w:t>
            </w:r>
            <w:r w:rsidR="00805DB5"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объекта</w:t>
            </w:r>
          </w:p>
        </w:tc>
        <w:tc>
          <w:tcPr>
            <w:tcW w:w="6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22" w:lineRule="exact"/>
              <w:ind w:left="44"/>
            </w:pPr>
            <w:r>
              <w:rPr>
                <w:spacing w:val="-1"/>
                <w:sz w:val="20"/>
                <w:szCs w:val="20"/>
              </w:rPr>
              <w:t>Вологодская</w:t>
            </w:r>
            <w:r w:rsidR="00805DB5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область,</w:t>
            </w:r>
            <w:r w:rsidR="00805DB5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г.о.</w:t>
            </w:r>
            <w:r w:rsidR="00805DB5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город</w:t>
            </w:r>
            <w:r w:rsidR="00805DB5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Вологда</w:t>
            </w:r>
          </w:p>
        </w:tc>
      </w:tr>
      <w:tr w:rsidR="00C85636">
        <w:trPr>
          <w:trHeight w:hRule="exact" w:val="734"/>
        </w:trPr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636" w:rsidRDefault="00C85636">
            <w:pPr>
              <w:pStyle w:val="TableParagraph"/>
              <w:kinsoku w:val="0"/>
              <w:overflowPunct w:val="0"/>
              <w:spacing w:before="7"/>
              <w:rPr>
                <w:sz w:val="19"/>
                <w:szCs w:val="19"/>
              </w:rPr>
            </w:pPr>
          </w:p>
          <w:p w:rsidR="00C85636" w:rsidRDefault="00FB6AE3">
            <w:pPr>
              <w:pStyle w:val="TableParagraph"/>
              <w:kinsoku w:val="0"/>
              <w:overflowPunct w:val="0"/>
              <w:ind w:left="27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ind w:left="44" w:right="185"/>
            </w:pPr>
            <w:r>
              <w:rPr>
                <w:spacing w:val="-1"/>
                <w:sz w:val="20"/>
                <w:szCs w:val="20"/>
              </w:rPr>
              <w:t>Площадь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объекта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±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величина</w:t>
            </w:r>
            <w:r>
              <w:rPr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w w:val="95"/>
                <w:sz w:val="20"/>
                <w:szCs w:val="20"/>
              </w:rPr>
              <w:t>погрешности</w:t>
            </w:r>
            <w:r w:rsidR="00805DB5">
              <w:rPr>
                <w:w w:val="95"/>
                <w:sz w:val="20"/>
                <w:szCs w:val="20"/>
              </w:rPr>
              <w:t xml:space="preserve"> </w:t>
            </w:r>
            <w:r>
              <w:rPr>
                <w:w w:val="95"/>
                <w:sz w:val="20"/>
                <w:szCs w:val="20"/>
              </w:rPr>
              <w:t>определения</w:t>
            </w:r>
            <w:r w:rsidR="00805DB5">
              <w:rPr>
                <w:w w:val="95"/>
                <w:sz w:val="20"/>
                <w:szCs w:val="20"/>
              </w:rPr>
              <w:t xml:space="preserve"> </w:t>
            </w:r>
            <w:r>
              <w:rPr>
                <w:w w:val="95"/>
                <w:sz w:val="20"/>
                <w:szCs w:val="20"/>
              </w:rPr>
              <w:t>площади</w:t>
            </w:r>
            <w:r>
              <w:rPr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(P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±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∆P)</w:t>
            </w:r>
          </w:p>
        </w:tc>
        <w:tc>
          <w:tcPr>
            <w:tcW w:w="6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636" w:rsidRDefault="00C85636">
            <w:pPr>
              <w:pStyle w:val="TableParagraph"/>
              <w:kinsoku w:val="0"/>
              <w:overflowPunct w:val="0"/>
              <w:spacing w:before="7"/>
              <w:rPr>
                <w:sz w:val="19"/>
                <w:szCs w:val="19"/>
              </w:rPr>
            </w:pPr>
          </w:p>
          <w:p w:rsidR="00C85636" w:rsidRDefault="00FB6AE3">
            <w:pPr>
              <w:pStyle w:val="TableParagraph"/>
              <w:kinsoku w:val="0"/>
              <w:overflowPunct w:val="0"/>
              <w:ind w:left="35"/>
              <w:jc w:val="center"/>
            </w:pPr>
            <w:r>
              <w:rPr>
                <w:sz w:val="20"/>
                <w:szCs w:val="20"/>
              </w:rPr>
              <w:t>8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479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449м²±3477м²</w:t>
            </w:r>
          </w:p>
        </w:tc>
      </w:tr>
      <w:tr w:rsidR="00C85636">
        <w:trPr>
          <w:trHeight w:hRule="exact" w:val="504"/>
        </w:trPr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0"/>
              <w:ind w:left="27"/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20" w:lineRule="exact"/>
              <w:ind w:left="44"/>
            </w:pPr>
            <w:r>
              <w:rPr>
                <w:spacing w:val="-1"/>
                <w:sz w:val="20"/>
                <w:szCs w:val="20"/>
              </w:rPr>
              <w:t>Иные</w:t>
            </w:r>
            <w:r w:rsidR="00805DB5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характеристики</w:t>
            </w:r>
            <w:r w:rsidR="00805DB5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объекта</w:t>
            </w:r>
          </w:p>
        </w:tc>
        <w:tc>
          <w:tcPr>
            <w:tcW w:w="6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20" w:lineRule="exact"/>
              <w:ind w:left="44"/>
            </w:pPr>
            <w:r>
              <w:rPr>
                <w:spacing w:val="-1"/>
                <w:sz w:val="20"/>
                <w:szCs w:val="20"/>
              </w:rPr>
              <w:t>Вид</w:t>
            </w:r>
            <w:r w:rsidR="00805DB5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объекта</w:t>
            </w:r>
            <w:r w:rsidR="00805DB5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реестра</w:t>
            </w:r>
            <w:r w:rsidR="00805DB5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границ:</w:t>
            </w:r>
            <w:r w:rsidR="00805DB5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Территориальная</w:t>
            </w:r>
            <w:r w:rsidR="00805DB5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зона</w:t>
            </w:r>
          </w:p>
        </w:tc>
      </w:tr>
    </w:tbl>
    <w:p w:rsidR="00C85636" w:rsidRDefault="00C85636">
      <w:pPr>
        <w:sectPr w:rsidR="00C85636">
          <w:pgSz w:w="11900" w:h="16850"/>
          <w:pgMar w:top="380" w:right="460" w:bottom="280" w:left="1040" w:header="720" w:footer="720" w:gutter="0"/>
          <w:cols w:space="720" w:equalWidth="0">
            <w:col w:w="10400"/>
          </w:cols>
          <w:noEndnote/>
        </w:sectPr>
      </w:pPr>
    </w:p>
    <w:p w:rsidR="00C85636" w:rsidRDefault="00A06D1E">
      <w:pPr>
        <w:pStyle w:val="a3"/>
        <w:kinsoku w:val="0"/>
        <w:overflowPunct w:val="0"/>
        <w:spacing w:before="47"/>
        <w:ind w:left="34" w:firstLine="0"/>
        <w:jc w:val="center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563880</wp:posOffset>
                </wp:positionV>
                <wp:extent cx="4991100" cy="0"/>
                <wp:effectExtent l="12700" t="11430" r="6350" b="7620"/>
                <wp:wrapNone/>
                <wp:docPr id="70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91100" cy="0"/>
                        </a:xfrm>
                        <a:custGeom>
                          <a:avLst/>
                          <a:gdLst>
                            <a:gd name="T0" fmla="*/ 0 w 7860"/>
                            <a:gd name="T1" fmla="*/ 0 h 20"/>
                            <a:gd name="T2" fmla="*/ 7860 w 786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860" h="20">
                              <a:moveTo>
                                <a:pt x="0" y="0"/>
                              </a:moveTo>
                              <a:lnTo>
                                <a:pt x="7860" y="0"/>
                              </a:lnTo>
                            </a:path>
                          </a:pathLst>
                        </a:custGeom>
                        <a:noFill/>
                        <a:ln w="119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" o:spid="_x0000_s1026" style="position:absolute;margin-left:168.25pt;margin-top:44.4pt;width:393pt;height:0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" o:allowincell="f" path="m,l7860,e" filled="f" strokeweight=".33194mm">
                <v:path arrowok="t" o:connecttype="custom" o:connectlocs="0,0;4991100,0" o:connectangles="0,0"/>
                <w10:wrap anchorx="page"/>
              </v:shape>
            </w:pict>
          </mc:Fallback>
        </mc:AlternateContent>
      </w:r>
      <w:r w:rsidR="00FB6AE3">
        <w:rPr>
          <w:spacing w:val="-1"/>
          <w:sz w:val="24"/>
          <w:szCs w:val="24"/>
        </w:rPr>
        <w:t>Раздел</w:t>
      </w:r>
      <w:r w:rsidR="00FB6AE3">
        <w:rPr>
          <w:sz w:val="24"/>
          <w:szCs w:val="24"/>
        </w:rPr>
        <w:t xml:space="preserve"> 2</w:t>
      </w:r>
    </w:p>
    <w:p w:rsidR="00C85636" w:rsidRDefault="00C85636">
      <w:pPr>
        <w:pStyle w:val="a3"/>
        <w:kinsoku w:val="0"/>
        <w:overflowPunct w:val="0"/>
        <w:spacing w:before="3"/>
        <w:ind w:left="0" w:firstLine="0"/>
        <w:rPr>
          <w:sz w:val="2"/>
          <w:szCs w:val="2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9"/>
        <w:gridCol w:w="1416"/>
        <w:gridCol w:w="1418"/>
        <w:gridCol w:w="2681"/>
        <w:gridCol w:w="1567"/>
        <w:gridCol w:w="1810"/>
      </w:tblGrid>
      <w:tr w:rsidR="00C85636">
        <w:trPr>
          <w:trHeight w:hRule="exact" w:val="262"/>
        </w:trPr>
        <w:tc>
          <w:tcPr>
            <w:tcW w:w="10181" w:type="dxa"/>
            <w:gridSpan w:val="6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5" w:lineRule="exact"/>
              <w:ind w:left="3289"/>
            </w:pPr>
            <w:r>
              <w:rPr>
                <w:spacing w:val="-1"/>
                <w:sz w:val="20"/>
                <w:szCs w:val="20"/>
              </w:rPr>
              <w:t>Сведения</w:t>
            </w:r>
            <w:r w:rsidR="0043782A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</w:t>
            </w:r>
            <w:r w:rsidR="0043782A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местоположении</w:t>
            </w:r>
            <w:r w:rsidR="0043782A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границ</w:t>
            </w:r>
            <w:r w:rsidR="0043782A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объекта</w:t>
            </w:r>
          </w:p>
        </w:tc>
      </w:tr>
      <w:tr w:rsidR="00C85636">
        <w:trPr>
          <w:trHeight w:hRule="exact" w:val="382"/>
        </w:trPr>
        <w:tc>
          <w:tcPr>
            <w:tcW w:w="10181" w:type="dxa"/>
            <w:gridSpan w:val="6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636" w:rsidRDefault="00FB6AE3">
            <w:pPr>
              <w:pStyle w:val="TableParagraph"/>
              <w:tabs>
                <w:tab w:val="left" w:pos="2240"/>
              </w:tabs>
              <w:kinsoku w:val="0"/>
              <w:overflowPunct w:val="0"/>
              <w:spacing w:line="213" w:lineRule="exact"/>
              <w:ind w:left="39"/>
            </w:pPr>
            <w:r>
              <w:rPr>
                <w:spacing w:val="-1"/>
                <w:w w:val="95"/>
                <w:sz w:val="20"/>
                <w:szCs w:val="20"/>
              </w:rPr>
              <w:t>1.Системакоординат</w:t>
            </w:r>
            <w:r>
              <w:rPr>
                <w:spacing w:val="-1"/>
                <w:w w:val="95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МСК-35,зона2</w:t>
            </w:r>
          </w:p>
        </w:tc>
      </w:tr>
      <w:tr w:rsidR="00C85636">
        <w:trPr>
          <w:trHeight w:hRule="exact" w:val="265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5" w:lineRule="exact"/>
              <w:ind w:left="2790"/>
            </w:pPr>
            <w:r>
              <w:rPr>
                <w:spacing w:val="-1"/>
                <w:sz w:val="20"/>
                <w:szCs w:val="20"/>
              </w:rPr>
              <w:t>2.Сведения</w:t>
            </w:r>
            <w:r w:rsidR="00805DB5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</w:t>
            </w:r>
            <w:r w:rsidR="00805DB5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характерных</w:t>
            </w:r>
            <w:r w:rsidR="00805DB5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точках</w:t>
            </w:r>
            <w:r w:rsidR="00805DB5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границ</w:t>
            </w:r>
            <w:r w:rsidR="00805DB5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объекта</w:t>
            </w:r>
          </w:p>
        </w:tc>
      </w:tr>
      <w:tr w:rsidR="00C85636">
        <w:trPr>
          <w:trHeight w:hRule="exact" w:val="930"/>
        </w:trPr>
        <w:tc>
          <w:tcPr>
            <w:tcW w:w="1289" w:type="dxa"/>
            <w:vMerge w:val="restart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636" w:rsidRPr="00805DB5" w:rsidRDefault="00C85636">
            <w:pPr>
              <w:pStyle w:val="TableParagraph"/>
              <w:kinsoku w:val="0"/>
              <w:overflowPunct w:val="0"/>
              <w:spacing w:before="10"/>
              <w:rPr>
                <w:sz w:val="29"/>
                <w:szCs w:val="29"/>
              </w:rPr>
            </w:pPr>
          </w:p>
          <w:p w:rsidR="00C85636" w:rsidRPr="00805DB5" w:rsidRDefault="00FB6AE3">
            <w:pPr>
              <w:pStyle w:val="TableParagraph"/>
              <w:kinsoku w:val="0"/>
              <w:overflowPunct w:val="0"/>
              <w:spacing w:line="220" w:lineRule="auto"/>
              <w:ind w:left="99" w:right="82"/>
              <w:jc w:val="center"/>
              <w:rPr>
                <w:sz w:val="20"/>
                <w:szCs w:val="20"/>
              </w:rPr>
            </w:pPr>
            <w:r w:rsidRPr="00805DB5">
              <w:rPr>
                <w:spacing w:val="-3"/>
                <w:w w:val="95"/>
                <w:sz w:val="20"/>
                <w:szCs w:val="20"/>
              </w:rPr>
              <w:t>Обозначение</w:t>
            </w:r>
            <w:r w:rsidRPr="00805DB5">
              <w:rPr>
                <w:spacing w:val="24"/>
                <w:w w:val="99"/>
                <w:sz w:val="20"/>
                <w:szCs w:val="20"/>
              </w:rPr>
              <w:t xml:space="preserve"> </w:t>
            </w:r>
            <w:r w:rsidRPr="00805DB5">
              <w:rPr>
                <w:spacing w:val="-3"/>
                <w:sz w:val="20"/>
                <w:szCs w:val="20"/>
              </w:rPr>
              <w:t>характерных</w:t>
            </w:r>
            <w:r w:rsidRPr="00805DB5">
              <w:rPr>
                <w:spacing w:val="21"/>
                <w:w w:val="99"/>
                <w:sz w:val="20"/>
                <w:szCs w:val="20"/>
              </w:rPr>
              <w:t xml:space="preserve"> </w:t>
            </w:r>
            <w:r w:rsidRPr="00805DB5">
              <w:rPr>
                <w:spacing w:val="-2"/>
                <w:sz w:val="20"/>
                <w:szCs w:val="20"/>
              </w:rPr>
              <w:t>точек</w:t>
            </w:r>
          </w:p>
          <w:p w:rsidR="00C85636" w:rsidRPr="00805DB5" w:rsidRDefault="00FB6AE3">
            <w:pPr>
              <w:pStyle w:val="TableParagraph"/>
              <w:kinsoku w:val="0"/>
              <w:overflowPunct w:val="0"/>
              <w:spacing w:line="222" w:lineRule="exact"/>
              <w:ind w:left="21"/>
              <w:jc w:val="center"/>
            </w:pPr>
            <w:r w:rsidRPr="00805DB5">
              <w:rPr>
                <w:spacing w:val="-2"/>
                <w:sz w:val="20"/>
                <w:szCs w:val="20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636" w:rsidRPr="00805DB5" w:rsidRDefault="00C85636">
            <w:pPr>
              <w:pStyle w:val="TableParagraph"/>
              <w:kinsoku w:val="0"/>
              <w:overflowPunct w:val="0"/>
              <w:spacing w:before="4"/>
              <w:rPr>
                <w:sz w:val="18"/>
                <w:szCs w:val="18"/>
              </w:rPr>
            </w:pPr>
          </w:p>
          <w:p w:rsidR="00C85636" w:rsidRPr="00805DB5" w:rsidRDefault="00FB6AE3">
            <w:pPr>
              <w:pStyle w:val="TableParagraph"/>
              <w:kinsoku w:val="0"/>
              <w:overflowPunct w:val="0"/>
              <w:ind w:left="743"/>
            </w:pPr>
            <w:r w:rsidRPr="00805DB5">
              <w:rPr>
                <w:spacing w:val="-3"/>
                <w:sz w:val="20"/>
                <w:szCs w:val="20"/>
              </w:rPr>
              <w:t>Координаты,</w:t>
            </w:r>
            <w:r w:rsidR="00805DB5">
              <w:rPr>
                <w:spacing w:val="-3"/>
                <w:sz w:val="20"/>
                <w:szCs w:val="20"/>
              </w:rPr>
              <w:t xml:space="preserve"> </w:t>
            </w:r>
            <w:r w:rsidRPr="00805DB5">
              <w:rPr>
                <w:spacing w:val="-3"/>
                <w:sz w:val="20"/>
                <w:szCs w:val="20"/>
              </w:rPr>
              <w:t>м</w:t>
            </w:r>
          </w:p>
        </w:tc>
        <w:tc>
          <w:tcPr>
            <w:tcW w:w="2681" w:type="dxa"/>
            <w:vMerge w:val="restart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636" w:rsidRPr="00805DB5" w:rsidRDefault="00C85636">
            <w:pPr>
              <w:pStyle w:val="TableParagraph"/>
              <w:kinsoku w:val="0"/>
              <w:overflowPunct w:val="0"/>
              <w:spacing w:before="2"/>
              <w:rPr>
                <w:sz w:val="28"/>
                <w:szCs w:val="28"/>
              </w:rPr>
            </w:pPr>
          </w:p>
          <w:p w:rsidR="00C85636" w:rsidRPr="00805DB5" w:rsidRDefault="00FB6AE3" w:rsidP="00805DB5">
            <w:pPr>
              <w:pStyle w:val="TableParagraph"/>
              <w:kinsoku w:val="0"/>
              <w:overflowPunct w:val="0"/>
              <w:spacing w:line="239" w:lineRule="auto"/>
              <w:ind w:left="344" w:right="314"/>
              <w:jc w:val="center"/>
            </w:pPr>
            <w:r w:rsidRPr="00805DB5">
              <w:rPr>
                <w:spacing w:val="-2"/>
                <w:sz w:val="20"/>
                <w:szCs w:val="20"/>
              </w:rPr>
              <w:t>Метод</w:t>
            </w:r>
            <w:r w:rsidR="00805DB5">
              <w:rPr>
                <w:spacing w:val="-2"/>
                <w:sz w:val="20"/>
                <w:szCs w:val="20"/>
              </w:rPr>
              <w:t xml:space="preserve"> </w:t>
            </w:r>
            <w:r w:rsidRPr="00805DB5">
              <w:rPr>
                <w:spacing w:val="-2"/>
                <w:sz w:val="20"/>
                <w:szCs w:val="20"/>
              </w:rPr>
              <w:t>определения</w:t>
            </w:r>
            <w:r w:rsidRPr="00805DB5">
              <w:rPr>
                <w:spacing w:val="23"/>
                <w:w w:val="99"/>
                <w:sz w:val="20"/>
                <w:szCs w:val="20"/>
              </w:rPr>
              <w:t xml:space="preserve"> </w:t>
            </w:r>
            <w:r w:rsidRPr="00805DB5">
              <w:rPr>
                <w:sz w:val="20"/>
                <w:szCs w:val="20"/>
              </w:rPr>
              <w:t>координат</w:t>
            </w:r>
            <w:r w:rsidR="00805DB5">
              <w:rPr>
                <w:sz w:val="20"/>
                <w:szCs w:val="20"/>
              </w:rPr>
              <w:t xml:space="preserve"> </w:t>
            </w:r>
            <w:r w:rsidRPr="00805DB5">
              <w:rPr>
                <w:sz w:val="20"/>
                <w:szCs w:val="20"/>
              </w:rPr>
              <w:t>характерной</w:t>
            </w:r>
            <w:r w:rsidRPr="00805DB5">
              <w:rPr>
                <w:spacing w:val="23"/>
                <w:w w:val="99"/>
                <w:sz w:val="20"/>
                <w:szCs w:val="20"/>
              </w:rPr>
              <w:t xml:space="preserve"> </w:t>
            </w:r>
            <w:r w:rsidRPr="00805DB5">
              <w:rPr>
                <w:spacing w:val="-1"/>
                <w:sz w:val="20"/>
                <w:szCs w:val="20"/>
              </w:rPr>
              <w:t>точки</w:t>
            </w:r>
          </w:p>
        </w:tc>
        <w:tc>
          <w:tcPr>
            <w:tcW w:w="1567" w:type="dxa"/>
            <w:vMerge w:val="restart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636" w:rsidRPr="00805DB5" w:rsidRDefault="00FB6AE3">
            <w:pPr>
              <w:pStyle w:val="TableParagraph"/>
              <w:kinsoku w:val="0"/>
              <w:overflowPunct w:val="0"/>
              <w:spacing w:before="173" w:line="204" w:lineRule="auto"/>
              <w:ind w:left="142" w:right="111" w:hanging="1"/>
              <w:jc w:val="center"/>
              <w:rPr>
                <w:sz w:val="20"/>
                <w:szCs w:val="20"/>
              </w:rPr>
            </w:pPr>
            <w:r w:rsidRPr="00805DB5">
              <w:rPr>
                <w:spacing w:val="-3"/>
                <w:sz w:val="20"/>
                <w:szCs w:val="20"/>
              </w:rPr>
              <w:t>Средняя</w:t>
            </w:r>
            <w:r w:rsidRPr="00805DB5">
              <w:rPr>
                <w:spacing w:val="22"/>
                <w:w w:val="99"/>
                <w:sz w:val="20"/>
                <w:szCs w:val="20"/>
              </w:rPr>
              <w:t xml:space="preserve"> </w:t>
            </w:r>
            <w:r w:rsidRPr="00805DB5">
              <w:rPr>
                <w:spacing w:val="-3"/>
                <w:w w:val="95"/>
                <w:sz w:val="20"/>
                <w:szCs w:val="20"/>
              </w:rPr>
              <w:t>квадратическая</w:t>
            </w:r>
            <w:r w:rsidRPr="00805DB5">
              <w:rPr>
                <w:spacing w:val="27"/>
                <w:w w:val="99"/>
                <w:sz w:val="20"/>
                <w:szCs w:val="20"/>
              </w:rPr>
              <w:t xml:space="preserve"> </w:t>
            </w:r>
            <w:r w:rsidRPr="00805DB5">
              <w:rPr>
                <w:spacing w:val="-3"/>
                <w:sz w:val="20"/>
                <w:szCs w:val="20"/>
              </w:rPr>
              <w:t>погрешность</w:t>
            </w:r>
          </w:p>
          <w:p w:rsidR="00C85636" w:rsidRPr="00805DB5" w:rsidRDefault="00FB6AE3">
            <w:pPr>
              <w:pStyle w:val="TableParagraph"/>
              <w:kinsoku w:val="0"/>
              <w:overflowPunct w:val="0"/>
              <w:spacing w:line="199" w:lineRule="exact"/>
              <w:ind w:left="275" w:firstLine="182"/>
              <w:rPr>
                <w:sz w:val="20"/>
                <w:szCs w:val="20"/>
              </w:rPr>
            </w:pPr>
            <w:r w:rsidRPr="00805DB5">
              <w:rPr>
                <w:spacing w:val="-3"/>
                <w:sz w:val="20"/>
                <w:szCs w:val="20"/>
              </w:rPr>
              <w:t>положения</w:t>
            </w:r>
          </w:p>
          <w:p w:rsidR="00C85636" w:rsidRPr="00805DB5" w:rsidRDefault="00FB6AE3">
            <w:pPr>
              <w:pStyle w:val="TableParagraph"/>
              <w:kinsoku w:val="0"/>
              <w:overflowPunct w:val="0"/>
              <w:spacing w:line="238" w:lineRule="auto"/>
              <w:ind w:left="236" w:right="228" w:firstLine="38"/>
              <w:jc w:val="center"/>
            </w:pPr>
            <w:r w:rsidRPr="00805DB5">
              <w:rPr>
                <w:spacing w:val="-2"/>
                <w:w w:val="95"/>
                <w:sz w:val="20"/>
                <w:szCs w:val="20"/>
              </w:rPr>
              <w:t>характерной</w:t>
            </w:r>
            <w:r w:rsidRPr="00805DB5">
              <w:rPr>
                <w:spacing w:val="21"/>
                <w:w w:val="99"/>
                <w:sz w:val="20"/>
                <w:szCs w:val="20"/>
              </w:rPr>
              <w:t xml:space="preserve"> </w:t>
            </w:r>
            <w:r w:rsidRPr="00805DB5">
              <w:rPr>
                <w:spacing w:val="-3"/>
                <w:sz w:val="20"/>
                <w:szCs w:val="20"/>
              </w:rPr>
              <w:t>точки(Mt),м</w:t>
            </w:r>
          </w:p>
        </w:tc>
        <w:tc>
          <w:tcPr>
            <w:tcW w:w="1810" w:type="dxa"/>
            <w:vMerge w:val="restart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636" w:rsidRPr="00805DB5" w:rsidRDefault="00C85636">
            <w:pPr>
              <w:pStyle w:val="TableParagraph"/>
              <w:kinsoku w:val="0"/>
              <w:overflowPunct w:val="0"/>
              <w:spacing w:before="8"/>
              <w:rPr>
                <w:sz w:val="29"/>
                <w:szCs w:val="29"/>
              </w:rPr>
            </w:pPr>
          </w:p>
          <w:p w:rsidR="00C85636" w:rsidRPr="00805DB5" w:rsidRDefault="00FB6AE3">
            <w:pPr>
              <w:pStyle w:val="TableParagraph"/>
              <w:kinsoku w:val="0"/>
              <w:overflowPunct w:val="0"/>
              <w:spacing w:line="222" w:lineRule="auto"/>
              <w:ind w:left="130" w:right="96" w:hanging="15"/>
              <w:jc w:val="center"/>
            </w:pPr>
            <w:r w:rsidRPr="00805DB5">
              <w:rPr>
                <w:spacing w:val="-3"/>
                <w:sz w:val="20"/>
                <w:szCs w:val="20"/>
              </w:rPr>
              <w:t>Описание</w:t>
            </w:r>
            <w:r w:rsidRPr="00805DB5">
              <w:rPr>
                <w:spacing w:val="21"/>
                <w:w w:val="99"/>
                <w:sz w:val="20"/>
                <w:szCs w:val="20"/>
              </w:rPr>
              <w:t xml:space="preserve"> </w:t>
            </w:r>
            <w:r w:rsidRPr="00805DB5">
              <w:rPr>
                <w:w w:val="95"/>
                <w:sz w:val="20"/>
                <w:szCs w:val="20"/>
              </w:rPr>
              <w:t>обозначения</w:t>
            </w:r>
            <w:r w:rsidR="00805DB5">
              <w:rPr>
                <w:w w:val="95"/>
                <w:sz w:val="20"/>
                <w:szCs w:val="20"/>
              </w:rPr>
              <w:t xml:space="preserve"> </w:t>
            </w:r>
            <w:r w:rsidRPr="00805DB5">
              <w:rPr>
                <w:w w:val="95"/>
                <w:sz w:val="20"/>
                <w:szCs w:val="20"/>
              </w:rPr>
              <w:t>точки</w:t>
            </w:r>
            <w:r w:rsidRPr="00805DB5">
              <w:rPr>
                <w:w w:val="99"/>
                <w:sz w:val="20"/>
                <w:szCs w:val="20"/>
              </w:rPr>
              <w:t xml:space="preserve"> </w:t>
            </w:r>
            <w:r w:rsidRPr="00805DB5">
              <w:rPr>
                <w:spacing w:val="-1"/>
                <w:sz w:val="20"/>
                <w:szCs w:val="20"/>
              </w:rPr>
              <w:t>на</w:t>
            </w:r>
            <w:r w:rsidRPr="00805DB5">
              <w:rPr>
                <w:spacing w:val="-8"/>
                <w:sz w:val="20"/>
                <w:szCs w:val="20"/>
              </w:rPr>
              <w:t xml:space="preserve"> </w:t>
            </w:r>
            <w:r w:rsidRPr="00805DB5">
              <w:rPr>
                <w:sz w:val="20"/>
                <w:szCs w:val="20"/>
              </w:rPr>
              <w:t>местности</w:t>
            </w:r>
            <w:r w:rsidRPr="00805DB5">
              <w:rPr>
                <w:spacing w:val="-8"/>
                <w:sz w:val="20"/>
                <w:szCs w:val="20"/>
              </w:rPr>
              <w:t xml:space="preserve"> </w:t>
            </w:r>
            <w:r w:rsidRPr="00805DB5">
              <w:rPr>
                <w:sz w:val="20"/>
                <w:szCs w:val="20"/>
              </w:rPr>
              <w:t>(при</w:t>
            </w:r>
            <w:r w:rsidRPr="00805DB5">
              <w:rPr>
                <w:spacing w:val="22"/>
                <w:w w:val="99"/>
                <w:sz w:val="20"/>
                <w:szCs w:val="20"/>
              </w:rPr>
              <w:t xml:space="preserve"> </w:t>
            </w:r>
            <w:r w:rsidRPr="00805DB5">
              <w:rPr>
                <w:spacing w:val="-3"/>
                <w:sz w:val="20"/>
                <w:szCs w:val="20"/>
              </w:rPr>
              <w:t>наличии)</w:t>
            </w:r>
          </w:p>
        </w:tc>
      </w:tr>
      <w:tr w:rsidR="00C85636">
        <w:trPr>
          <w:trHeight w:hRule="exact" w:val="689"/>
        </w:trPr>
        <w:tc>
          <w:tcPr>
            <w:tcW w:w="1289" w:type="dxa"/>
            <w:vMerge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636" w:rsidRDefault="00C85636">
            <w:pPr>
              <w:pStyle w:val="TableParagraph"/>
              <w:kinsoku w:val="0"/>
              <w:overflowPunct w:val="0"/>
              <w:spacing w:line="222" w:lineRule="auto"/>
              <w:ind w:left="130" w:right="96" w:hanging="15"/>
              <w:jc w:val="center"/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636" w:rsidRDefault="00C85636">
            <w:pPr>
              <w:pStyle w:val="TableParagraph"/>
              <w:kinsoku w:val="0"/>
              <w:overflowPunct w:val="0"/>
              <w:spacing w:before="3"/>
              <w:rPr>
                <w:sz w:val="17"/>
                <w:szCs w:val="17"/>
              </w:rPr>
            </w:pPr>
          </w:p>
          <w:p w:rsidR="00C85636" w:rsidRDefault="00FB6AE3">
            <w:pPr>
              <w:pStyle w:val="TableParagraph"/>
              <w:kinsoku w:val="0"/>
              <w:overflowPunct w:val="0"/>
              <w:ind w:left="33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636" w:rsidRDefault="00C85636">
            <w:pPr>
              <w:pStyle w:val="TableParagraph"/>
              <w:kinsoku w:val="0"/>
              <w:overflowPunct w:val="0"/>
              <w:spacing w:before="3"/>
              <w:rPr>
                <w:sz w:val="17"/>
                <w:szCs w:val="17"/>
              </w:rPr>
            </w:pPr>
          </w:p>
          <w:p w:rsidR="00C85636" w:rsidRDefault="00FB6AE3">
            <w:pPr>
              <w:pStyle w:val="TableParagraph"/>
              <w:kinsoku w:val="0"/>
              <w:overflowPunct w:val="0"/>
              <w:ind w:left="31"/>
              <w:jc w:val="center"/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2681" w:type="dxa"/>
            <w:vMerge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636" w:rsidRDefault="00C85636">
            <w:pPr>
              <w:pStyle w:val="TableParagraph"/>
              <w:kinsoku w:val="0"/>
              <w:overflowPunct w:val="0"/>
              <w:ind w:left="31"/>
              <w:jc w:val="center"/>
            </w:pPr>
          </w:p>
        </w:tc>
        <w:tc>
          <w:tcPr>
            <w:tcW w:w="1567" w:type="dxa"/>
            <w:vMerge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636" w:rsidRDefault="00C85636">
            <w:pPr>
              <w:pStyle w:val="TableParagraph"/>
              <w:kinsoku w:val="0"/>
              <w:overflowPunct w:val="0"/>
              <w:ind w:left="31"/>
              <w:jc w:val="center"/>
            </w:pPr>
          </w:p>
        </w:tc>
        <w:tc>
          <w:tcPr>
            <w:tcW w:w="1810" w:type="dxa"/>
            <w:vMerge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636" w:rsidRDefault="00C85636">
            <w:pPr>
              <w:pStyle w:val="TableParagraph"/>
              <w:kinsoku w:val="0"/>
              <w:overflowPunct w:val="0"/>
              <w:ind w:left="31"/>
              <w:jc w:val="center"/>
            </w:pPr>
          </w:p>
        </w:tc>
      </w:tr>
      <w:tr w:rsidR="00C85636">
        <w:trPr>
          <w:trHeight w:hRule="exact" w:val="254"/>
        </w:trPr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3" w:lineRule="exact"/>
              <w:ind w:left="25"/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3" w:lineRule="exact"/>
              <w:ind w:left="32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3" w:lineRule="exact"/>
              <w:ind w:left="30"/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3" w:lineRule="exact"/>
              <w:ind w:left="39"/>
              <w:jc w:val="center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3" w:lineRule="exact"/>
              <w:ind w:left="39"/>
              <w:jc w:val="center"/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3" w:lineRule="exact"/>
              <w:ind w:left="32"/>
              <w:jc w:val="center"/>
            </w:pPr>
            <w:r>
              <w:rPr>
                <w:sz w:val="20"/>
                <w:szCs w:val="20"/>
              </w:rPr>
              <w:t>6</w:t>
            </w:r>
          </w:p>
        </w:tc>
      </w:tr>
      <w:tr w:rsidR="00C85636">
        <w:trPr>
          <w:trHeight w:hRule="exact" w:val="274"/>
        </w:trPr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27" w:lineRule="exact"/>
              <w:ind w:left="28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27" w:lineRule="exact"/>
              <w:ind w:left="31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27" w:lineRule="exact"/>
              <w:ind w:left="28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2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27" w:lineRule="exact"/>
              <w:ind w:left="48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27" w:lineRule="exact"/>
              <w:ind w:left="38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27" w:lineRule="exact"/>
              <w:ind w:left="40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</w:tr>
      <w:tr w:rsidR="00C85636">
        <w:trPr>
          <w:trHeight w:hRule="exact" w:val="268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3" w:lineRule="exact"/>
              <w:ind w:left="2036"/>
            </w:pPr>
            <w:r>
              <w:rPr>
                <w:spacing w:val="-1"/>
                <w:sz w:val="20"/>
                <w:szCs w:val="20"/>
              </w:rPr>
              <w:t>3.Сведения</w:t>
            </w:r>
            <w:r w:rsidR="0043782A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</w:t>
            </w:r>
            <w:r w:rsidR="00805DB5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характерных</w:t>
            </w:r>
            <w:r w:rsidR="00805DB5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точках</w:t>
            </w:r>
            <w:r w:rsidR="00805DB5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части</w:t>
            </w:r>
            <w:r w:rsidR="00805DB5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(частей)</w:t>
            </w:r>
            <w:r w:rsidR="00805DB5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границы</w:t>
            </w:r>
            <w:r w:rsidR="00805DB5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объекта</w:t>
            </w:r>
          </w:p>
        </w:tc>
      </w:tr>
      <w:tr w:rsidR="00C85636">
        <w:trPr>
          <w:trHeight w:hRule="exact" w:val="272"/>
        </w:trPr>
        <w:tc>
          <w:tcPr>
            <w:tcW w:w="1289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7" w:lineRule="exact"/>
              <w:ind w:left="25"/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16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7" w:lineRule="exact"/>
              <w:ind w:left="32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7" w:lineRule="exact"/>
              <w:ind w:left="30"/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681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7" w:lineRule="exact"/>
              <w:ind w:left="39"/>
              <w:jc w:val="center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67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7" w:lineRule="exact"/>
              <w:ind w:left="39"/>
              <w:jc w:val="center"/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810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7" w:lineRule="exact"/>
              <w:ind w:left="32"/>
              <w:jc w:val="center"/>
            </w:pPr>
            <w:r>
              <w:rPr>
                <w:sz w:val="20"/>
                <w:szCs w:val="20"/>
              </w:rPr>
              <w:t>6</w:t>
            </w:r>
          </w:p>
        </w:tc>
      </w:tr>
      <w:tr w:rsidR="00C85636">
        <w:trPr>
          <w:trHeight w:hRule="exact" w:val="274"/>
        </w:trPr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22" w:lineRule="exact"/>
              <w:ind w:left="28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22" w:lineRule="exact"/>
              <w:ind w:left="31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22" w:lineRule="exact"/>
              <w:ind w:left="28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2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22" w:lineRule="exact"/>
              <w:ind w:left="48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22" w:lineRule="exact"/>
              <w:ind w:left="38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22" w:lineRule="exact"/>
              <w:ind w:left="40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</w:tr>
    </w:tbl>
    <w:p w:rsidR="00C85636" w:rsidRDefault="00C85636">
      <w:pPr>
        <w:sectPr w:rsidR="00C85636">
          <w:pgSz w:w="11900" w:h="16850"/>
          <w:pgMar w:top="340" w:right="460" w:bottom="280" w:left="1040" w:header="720" w:footer="720" w:gutter="0"/>
          <w:cols w:space="720"/>
          <w:noEndnote/>
        </w:sectPr>
      </w:pPr>
    </w:p>
    <w:p w:rsidR="00C85636" w:rsidRDefault="00FB6AE3">
      <w:pPr>
        <w:pStyle w:val="a3"/>
        <w:kinsoku w:val="0"/>
        <w:overflowPunct w:val="0"/>
        <w:spacing w:before="43"/>
        <w:ind w:left="11" w:firstLine="0"/>
        <w:jc w:val="center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lastRenderedPageBreak/>
        <w:t>Раздел3</w:t>
      </w:r>
    </w:p>
    <w:p w:rsidR="00C85636" w:rsidRDefault="00C85636">
      <w:pPr>
        <w:pStyle w:val="a3"/>
        <w:kinsoku w:val="0"/>
        <w:overflowPunct w:val="0"/>
        <w:spacing w:before="6"/>
        <w:ind w:left="0" w:firstLine="0"/>
        <w:rPr>
          <w:sz w:val="7"/>
          <w:szCs w:val="7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1325"/>
        <w:gridCol w:w="1325"/>
        <w:gridCol w:w="1325"/>
        <w:gridCol w:w="1327"/>
        <w:gridCol w:w="1954"/>
        <w:gridCol w:w="1056"/>
        <w:gridCol w:w="1622"/>
      </w:tblGrid>
      <w:tr w:rsidR="00C85636">
        <w:trPr>
          <w:trHeight w:hRule="exact" w:val="583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23"/>
              <w:ind w:left="1868"/>
            </w:pPr>
            <w:r>
              <w:rPr>
                <w:spacing w:val="-1"/>
              </w:rPr>
              <w:t>Сведения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местоположении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измененных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(уточненных)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границ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</w:tr>
      <w:tr w:rsidR="00C85636">
        <w:trPr>
          <w:trHeight w:hRule="exact" w:val="408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tabs>
                <w:tab w:val="left" w:pos="3522"/>
              </w:tabs>
              <w:kinsoku w:val="0"/>
              <w:overflowPunct w:val="0"/>
              <w:spacing w:before="53"/>
              <w:ind w:left="34"/>
            </w:pPr>
            <w:r>
              <w:rPr>
                <w:sz w:val="22"/>
                <w:szCs w:val="22"/>
              </w:rPr>
              <w:t xml:space="preserve">1. </w:t>
            </w:r>
            <w:r>
              <w:rPr>
                <w:spacing w:val="-1"/>
                <w:sz w:val="22"/>
                <w:szCs w:val="22"/>
              </w:rPr>
              <w:t>Система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координат</w:t>
            </w:r>
            <w:r>
              <w:rPr>
                <w:spacing w:val="-3"/>
                <w:sz w:val="22"/>
                <w:szCs w:val="22"/>
              </w:rPr>
              <w:tab/>
            </w:r>
            <w:r>
              <w:rPr>
                <w:i/>
                <w:iCs/>
                <w:spacing w:val="-1"/>
                <w:sz w:val="22"/>
                <w:szCs w:val="22"/>
                <w:u w:val="single"/>
              </w:rPr>
              <w:t>МСК-35,зона2</w:t>
            </w:r>
          </w:p>
        </w:tc>
      </w:tr>
      <w:tr w:rsidR="00C85636">
        <w:trPr>
          <w:trHeight w:hRule="exact" w:val="408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53"/>
              <w:ind w:left="34"/>
            </w:pPr>
            <w:r>
              <w:rPr>
                <w:spacing w:val="-1"/>
                <w:sz w:val="22"/>
                <w:szCs w:val="22"/>
              </w:rPr>
              <w:t>2.Сведения</w:t>
            </w:r>
            <w:r w:rsidR="00805DB5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</w:t>
            </w:r>
            <w:r w:rsidR="00805DB5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характерных</w:t>
            </w:r>
            <w:r w:rsidR="00805DB5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точках</w:t>
            </w:r>
            <w:r w:rsidR="00805DB5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границ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объекта</w:t>
            </w:r>
          </w:p>
        </w:tc>
      </w:tr>
      <w:tr w:rsidR="00C85636">
        <w:trPr>
          <w:trHeight w:hRule="exact" w:val="1008"/>
        </w:trPr>
        <w:tc>
          <w:tcPr>
            <w:tcW w:w="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Pr="00805DB5" w:rsidRDefault="00C85636">
            <w:pPr>
              <w:pStyle w:val="TableParagraph"/>
              <w:kinsoku w:val="0"/>
              <w:overflowPunct w:val="0"/>
              <w:spacing w:before="8"/>
              <w:rPr>
                <w:sz w:val="18"/>
                <w:szCs w:val="18"/>
              </w:rPr>
            </w:pPr>
          </w:p>
          <w:p w:rsidR="00C85636" w:rsidRPr="00805DB5" w:rsidRDefault="00FB6AE3">
            <w:pPr>
              <w:pStyle w:val="TableParagraph"/>
              <w:kinsoku w:val="0"/>
              <w:overflowPunct w:val="0"/>
              <w:spacing w:line="277" w:lineRule="auto"/>
              <w:ind w:left="63" w:right="34"/>
              <w:jc w:val="center"/>
              <w:rPr>
                <w:sz w:val="18"/>
                <w:szCs w:val="18"/>
              </w:rPr>
            </w:pPr>
            <w:r w:rsidRPr="00805DB5">
              <w:rPr>
                <w:spacing w:val="-3"/>
                <w:sz w:val="18"/>
                <w:szCs w:val="18"/>
              </w:rPr>
              <w:t>Обозначе</w:t>
            </w:r>
            <w:r w:rsidRPr="00805DB5">
              <w:rPr>
                <w:spacing w:val="26"/>
                <w:sz w:val="18"/>
                <w:szCs w:val="18"/>
              </w:rPr>
              <w:t xml:space="preserve"> </w:t>
            </w:r>
            <w:r w:rsidRPr="00805DB5">
              <w:rPr>
                <w:spacing w:val="-6"/>
                <w:sz w:val="18"/>
                <w:szCs w:val="18"/>
              </w:rPr>
              <w:t>ние</w:t>
            </w:r>
            <w:r w:rsidRPr="00805DB5">
              <w:rPr>
                <w:spacing w:val="14"/>
                <w:sz w:val="18"/>
                <w:szCs w:val="18"/>
              </w:rPr>
              <w:t xml:space="preserve"> </w:t>
            </w:r>
            <w:r w:rsidRPr="00805DB5">
              <w:rPr>
                <w:spacing w:val="-4"/>
                <w:sz w:val="18"/>
                <w:szCs w:val="18"/>
              </w:rPr>
              <w:t>характер</w:t>
            </w:r>
            <w:r w:rsidRPr="00805DB5">
              <w:rPr>
                <w:spacing w:val="24"/>
                <w:sz w:val="18"/>
                <w:szCs w:val="18"/>
              </w:rPr>
              <w:t xml:space="preserve"> </w:t>
            </w:r>
            <w:r w:rsidRPr="00805DB5">
              <w:rPr>
                <w:spacing w:val="-6"/>
                <w:sz w:val="18"/>
                <w:szCs w:val="18"/>
              </w:rPr>
              <w:t>ных</w:t>
            </w:r>
          </w:p>
          <w:p w:rsidR="00C85636" w:rsidRPr="00805DB5" w:rsidRDefault="00FB6AE3">
            <w:pPr>
              <w:pStyle w:val="TableParagraph"/>
              <w:kinsoku w:val="0"/>
              <w:overflowPunct w:val="0"/>
              <w:spacing w:before="2" w:line="264" w:lineRule="auto"/>
              <w:ind w:left="147" w:right="145" w:firstLine="10"/>
              <w:jc w:val="center"/>
              <w:rPr>
                <w:sz w:val="18"/>
                <w:szCs w:val="18"/>
              </w:rPr>
            </w:pPr>
            <w:r w:rsidRPr="00805DB5">
              <w:rPr>
                <w:spacing w:val="-2"/>
                <w:sz w:val="18"/>
                <w:szCs w:val="18"/>
              </w:rPr>
              <w:t>точек</w:t>
            </w:r>
            <w:r w:rsidRPr="00805DB5">
              <w:rPr>
                <w:spacing w:val="21"/>
                <w:sz w:val="18"/>
                <w:szCs w:val="18"/>
              </w:rPr>
              <w:t xml:space="preserve"> </w:t>
            </w:r>
            <w:r w:rsidRPr="00805DB5">
              <w:rPr>
                <w:spacing w:val="-3"/>
                <w:sz w:val="18"/>
                <w:szCs w:val="18"/>
              </w:rPr>
              <w:t>границ</w:t>
            </w:r>
          </w:p>
        </w:tc>
        <w:tc>
          <w:tcPr>
            <w:tcW w:w="26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Pr="00805DB5" w:rsidRDefault="00C85636">
            <w:pPr>
              <w:pStyle w:val="TableParagraph"/>
              <w:kinsoku w:val="0"/>
              <w:overflowPunct w:val="0"/>
              <w:spacing w:before="4"/>
              <w:rPr>
                <w:sz w:val="18"/>
                <w:szCs w:val="18"/>
              </w:rPr>
            </w:pPr>
          </w:p>
          <w:p w:rsidR="00C85636" w:rsidRPr="00805DB5" w:rsidRDefault="00FB6AE3">
            <w:pPr>
              <w:pStyle w:val="TableParagraph"/>
              <w:kinsoku w:val="0"/>
              <w:overflowPunct w:val="0"/>
              <w:spacing w:line="259" w:lineRule="auto"/>
              <w:ind w:left="637" w:right="578" w:hanging="46"/>
              <w:rPr>
                <w:sz w:val="18"/>
                <w:szCs w:val="18"/>
              </w:rPr>
            </w:pPr>
            <w:r w:rsidRPr="00805DB5">
              <w:rPr>
                <w:spacing w:val="-3"/>
                <w:sz w:val="18"/>
                <w:szCs w:val="18"/>
              </w:rPr>
              <w:t>Существующие</w:t>
            </w:r>
            <w:r w:rsidRPr="00805DB5">
              <w:rPr>
                <w:spacing w:val="26"/>
                <w:sz w:val="18"/>
                <w:szCs w:val="18"/>
              </w:rPr>
              <w:t xml:space="preserve"> </w:t>
            </w:r>
            <w:r w:rsidRPr="00805DB5">
              <w:rPr>
                <w:spacing w:val="-1"/>
                <w:sz w:val="18"/>
                <w:szCs w:val="18"/>
              </w:rPr>
              <w:t>координаты,</w:t>
            </w:r>
            <w:r w:rsidRPr="00805DB5">
              <w:rPr>
                <w:sz w:val="18"/>
                <w:szCs w:val="18"/>
              </w:rPr>
              <w:t xml:space="preserve"> м</w:t>
            </w:r>
          </w:p>
        </w:tc>
        <w:tc>
          <w:tcPr>
            <w:tcW w:w="26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Pr="00805DB5" w:rsidRDefault="00C85636">
            <w:pPr>
              <w:pStyle w:val="TableParagraph"/>
              <w:kinsoku w:val="0"/>
              <w:overflowPunct w:val="0"/>
              <w:spacing w:before="4"/>
              <w:rPr>
                <w:sz w:val="18"/>
                <w:szCs w:val="18"/>
              </w:rPr>
            </w:pPr>
          </w:p>
          <w:p w:rsidR="00C85636" w:rsidRPr="00805DB5" w:rsidRDefault="00FB6AE3" w:rsidP="00805DB5">
            <w:pPr>
              <w:pStyle w:val="TableParagraph"/>
              <w:kinsoku w:val="0"/>
              <w:overflowPunct w:val="0"/>
              <w:spacing w:line="259" w:lineRule="auto"/>
              <w:ind w:left="635" w:right="62" w:hanging="552"/>
              <w:jc w:val="center"/>
              <w:rPr>
                <w:sz w:val="18"/>
                <w:szCs w:val="18"/>
              </w:rPr>
            </w:pPr>
            <w:r w:rsidRPr="00805DB5">
              <w:rPr>
                <w:spacing w:val="-1"/>
                <w:sz w:val="18"/>
                <w:szCs w:val="18"/>
              </w:rPr>
              <w:t>Измененные</w:t>
            </w:r>
            <w:r w:rsidRPr="00805DB5">
              <w:rPr>
                <w:sz w:val="18"/>
                <w:szCs w:val="18"/>
              </w:rPr>
              <w:t xml:space="preserve"> </w:t>
            </w:r>
            <w:r w:rsidRPr="00805DB5">
              <w:rPr>
                <w:spacing w:val="-3"/>
                <w:sz w:val="18"/>
                <w:szCs w:val="18"/>
              </w:rPr>
              <w:t>(уточненные)</w:t>
            </w:r>
            <w:r w:rsidRPr="00805DB5">
              <w:rPr>
                <w:spacing w:val="30"/>
                <w:sz w:val="18"/>
                <w:szCs w:val="18"/>
              </w:rPr>
              <w:t xml:space="preserve"> </w:t>
            </w:r>
            <w:r w:rsidRPr="00805DB5">
              <w:rPr>
                <w:spacing w:val="-1"/>
                <w:sz w:val="18"/>
                <w:szCs w:val="18"/>
              </w:rPr>
              <w:t>координаты,</w:t>
            </w:r>
            <w:r w:rsidRPr="00805DB5">
              <w:rPr>
                <w:sz w:val="18"/>
                <w:szCs w:val="18"/>
              </w:rPr>
              <w:t xml:space="preserve"> м</w:t>
            </w:r>
          </w:p>
        </w:tc>
        <w:tc>
          <w:tcPr>
            <w:tcW w:w="19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Pr="00805DB5" w:rsidRDefault="00C85636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C85636" w:rsidRPr="00805DB5" w:rsidRDefault="00C85636">
            <w:pPr>
              <w:pStyle w:val="TableParagraph"/>
              <w:kinsoku w:val="0"/>
              <w:overflowPunct w:val="0"/>
              <w:spacing w:before="8"/>
              <w:rPr>
                <w:sz w:val="18"/>
                <w:szCs w:val="18"/>
              </w:rPr>
            </w:pPr>
          </w:p>
          <w:p w:rsidR="00C85636" w:rsidRPr="00805DB5" w:rsidRDefault="00FB6AE3">
            <w:pPr>
              <w:pStyle w:val="TableParagraph"/>
              <w:kinsoku w:val="0"/>
              <w:overflowPunct w:val="0"/>
              <w:spacing w:line="267" w:lineRule="auto"/>
              <w:ind w:left="87" w:right="39"/>
              <w:jc w:val="center"/>
              <w:rPr>
                <w:sz w:val="18"/>
                <w:szCs w:val="18"/>
              </w:rPr>
            </w:pPr>
            <w:r w:rsidRPr="00805DB5">
              <w:rPr>
                <w:spacing w:val="-1"/>
                <w:sz w:val="18"/>
                <w:szCs w:val="18"/>
              </w:rPr>
              <w:t>Метод</w:t>
            </w:r>
            <w:r w:rsidR="00805DB5" w:rsidRPr="00805DB5">
              <w:rPr>
                <w:spacing w:val="-1"/>
                <w:sz w:val="18"/>
                <w:szCs w:val="18"/>
              </w:rPr>
              <w:t xml:space="preserve"> </w:t>
            </w:r>
            <w:r w:rsidRPr="00805DB5">
              <w:rPr>
                <w:spacing w:val="-1"/>
                <w:sz w:val="18"/>
                <w:szCs w:val="18"/>
              </w:rPr>
              <w:t>определения</w:t>
            </w:r>
            <w:r w:rsidRPr="00805DB5">
              <w:rPr>
                <w:spacing w:val="29"/>
                <w:sz w:val="18"/>
                <w:szCs w:val="18"/>
              </w:rPr>
              <w:t xml:space="preserve"> </w:t>
            </w:r>
            <w:r w:rsidRPr="00805DB5">
              <w:rPr>
                <w:spacing w:val="-3"/>
                <w:sz w:val="18"/>
                <w:szCs w:val="18"/>
              </w:rPr>
              <w:t>координат</w:t>
            </w:r>
            <w:r w:rsidRPr="00805DB5">
              <w:rPr>
                <w:spacing w:val="26"/>
                <w:sz w:val="18"/>
                <w:szCs w:val="18"/>
              </w:rPr>
              <w:t xml:space="preserve"> </w:t>
            </w:r>
            <w:r w:rsidRPr="00805DB5">
              <w:rPr>
                <w:spacing w:val="-1"/>
                <w:sz w:val="18"/>
                <w:szCs w:val="18"/>
              </w:rPr>
              <w:t>характерной точки</w:t>
            </w:r>
          </w:p>
        </w:tc>
        <w:tc>
          <w:tcPr>
            <w:tcW w:w="10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Pr="00805DB5" w:rsidRDefault="00FB6AE3">
            <w:pPr>
              <w:pStyle w:val="TableParagraph"/>
              <w:kinsoku w:val="0"/>
              <w:overflowPunct w:val="0"/>
              <w:spacing w:before="35" w:line="285" w:lineRule="auto"/>
              <w:ind w:left="51" w:right="7" w:hanging="33"/>
              <w:jc w:val="center"/>
              <w:rPr>
                <w:spacing w:val="-4"/>
                <w:sz w:val="18"/>
                <w:szCs w:val="18"/>
              </w:rPr>
            </w:pPr>
            <w:r w:rsidRPr="00805DB5">
              <w:rPr>
                <w:spacing w:val="-3"/>
                <w:sz w:val="18"/>
                <w:szCs w:val="18"/>
              </w:rPr>
              <w:t>Средняя</w:t>
            </w:r>
            <w:r w:rsidRPr="00805DB5">
              <w:rPr>
                <w:spacing w:val="21"/>
                <w:sz w:val="18"/>
                <w:szCs w:val="18"/>
              </w:rPr>
              <w:t xml:space="preserve"> </w:t>
            </w:r>
            <w:r w:rsidRPr="00805DB5">
              <w:rPr>
                <w:spacing w:val="-3"/>
                <w:sz w:val="18"/>
                <w:szCs w:val="18"/>
              </w:rPr>
              <w:t>квадратиче</w:t>
            </w:r>
            <w:r w:rsidR="00805DB5">
              <w:rPr>
                <w:spacing w:val="-3"/>
                <w:sz w:val="18"/>
                <w:szCs w:val="18"/>
              </w:rPr>
              <w:t>-</w:t>
            </w:r>
            <w:r w:rsidR="00805DB5">
              <w:rPr>
                <w:spacing w:val="-3"/>
                <w:sz w:val="18"/>
                <w:szCs w:val="18"/>
              </w:rPr>
              <w:br/>
            </w:r>
            <w:r w:rsidRPr="00805DB5">
              <w:rPr>
                <w:spacing w:val="-3"/>
                <w:sz w:val="18"/>
                <w:szCs w:val="18"/>
              </w:rPr>
              <w:t>с</w:t>
            </w:r>
            <w:r w:rsidRPr="00805DB5">
              <w:rPr>
                <w:spacing w:val="-4"/>
                <w:sz w:val="18"/>
                <w:szCs w:val="18"/>
              </w:rPr>
              <w:t>кая</w:t>
            </w:r>
          </w:p>
          <w:p w:rsidR="00C85636" w:rsidRPr="00805DB5" w:rsidRDefault="00FB6AE3">
            <w:pPr>
              <w:pStyle w:val="TableParagraph"/>
              <w:kinsoku w:val="0"/>
              <w:overflowPunct w:val="0"/>
              <w:spacing w:line="195" w:lineRule="exact"/>
              <w:ind w:left="41"/>
              <w:jc w:val="center"/>
              <w:rPr>
                <w:sz w:val="18"/>
                <w:szCs w:val="18"/>
              </w:rPr>
            </w:pPr>
            <w:r w:rsidRPr="00805DB5">
              <w:rPr>
                <w:spacing w:val="-3"/>
                <w:sz w:val="18"/>
                <w:szCs w:val="18"/>
              </w:rPr>
              <w:t>погрешность</w:t>
            </w:r>
          </w:p>
          <w:p w:rsidR="00C85636" w:rsidRPr="00805DB5" w:rsidRDefault="00FB6AE3">
            <w:pPr>
              <w:pStyle w:val="TableParagraph"/>
              <w:kinsoku w:val="0"/>
              <w:overflowPunct w:val="0"/>
              <w:spacing w:before="23" w:line="274" w:lineRule="auto"/>
              <w:ind w:left="44" w:right="53" w:firstLine="42"/>
              <w:jc w:val="center"/>
              <w:rPr>
                <w:sz w:val="18"/>
                <w:szCs w:val="18"/>
              </w:rPr>
            </w:pPr>
            <w:r w:rsidRPr="00805DB5">
              <w:rPr>
                <w:spacing w:val="-3"/>
                <w:sz w:val="18"/>
                <w:szCs w:val="18"/>
              </w:rPr>
              <w:t>положения</w:t>
            </w:r>
            <w:r w:rsidRPr="00805DB5">
              <w:rPr>
                <w:spacing w:val="19"/>
                <w:sz w:val="18"/>
                <w:szCs w:val="18"/>
              </w:rPr>
              <w:t xml:space="preserve"> </w:t>
            </w:r>
            <w:r w:rsidRPr="00805DB5">
              <w:rPr>
                <w:spacing w:val="-3"/>
                <w:sz w:val="18"/>
                <w:szCs w:val="18"/>
              </w:rPr>
              <w:t>характерной</w:t>
            </w:r>
            <w:r w:rsidRPr="00805DB5">
              <w:rPr>
                <w:spacing w:val="22"/>
                <w:sz w:val="18"/>
                <w:szCs w:val="18"/>
              </w:rPr>
              <w:t xml:space="preserve"> </w:t>
            </w:r>
            <w:r w:rsidRPr="00805DB5">
              <w:rPr>
                <w:spacing w:val="-1"/>
                <w:sz w:val="18"/>
                <w:szCs w:val="18"/>
              </w:rPr>
              <w:t>точки</w:t>
            </w:r>
            <w:r w:rsidRPr="00805DB5">
              <w:rPr>
                <w:sz w:val="18"/>
                <w:szCs w:val="18"/>
              </w:rPr>
              <w:t xml:space="preserve"> </w:t>
            </w:r>
            <w:r w:rsidRPr="00805DB5">
              <w:rPr>
                <w:spacing w:val="-3"/>
                <w:sz w:val="18"/>
                <w:szCs w:val="18"/>
              </w:rPr>
              <w:t>(Мt),</w:t>
            </w:r>
            <w:r w:rsidRPr="00805DB5">
              <w:rPr>
                <w:spacing w:val="23"/>
                <w:sz w:val="18"/>
                <w:szCs w:val="18"/>
              </w:rPr>
              <w:t xml:space="preserve"> </w:t>
            </w:r>
            <w:r w:rsidRPr="00805DB5">
              <w:rPr>
                <w:sz w:val="18"/>
                <w:szCs w:val="18"/>
              </w:rPr>
              <w:t>м</w:t>
            </w:r>
          </w:p>
        </w:tc>
        <w:tc>
          <w:tcPr>
            <w:tcW w:w="16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Pr="00805DB5" w:rsidRDefault="00C85636">
            <w:pPr>
              <w:pStyle w:val="TableParagraph"/>
              <w:kinsoku w:val="0"/>
              <w:overflowPunct w:val="0"/>
              <w:spacing w:before="1"/>
              <w:rPr>
                <w:sz w:val="18"/>
                <w:szCs w:val="18"/>
              </w:rPr>
            </w:pPr>
          </w:p>
          <w:p w:rsidR="00C85636" w:rsidRPr="00805DB5" w:rsidRDefault="00FB6AE3">
            <w:pPr>
              <w:pStyle w:val="TableParagraph"/>
              <w:kinsoku w:val="0"/>
              <w:overflowPunct w:val="0"/>
              <w:spacing w:line="268" w:lineRule="auto"/>
              <w:ind w:left="116" w:right="89" w:hanging="4"/>
              <w:jc w:val="center"/>
              <w:rPr>
                <w:sz w:val="18"/>
                <w:szCs w:val="18"/>
              </w:rPr>
            </w:pPr>
            <w:r w:rsidRPr="00805DB5">
              <w:rPr>
                <w:spacing w:val="-4"/>
                <w:sz w:val="18"/>
                <w:szCs w:val="18"/>
              </w:rPr>
              <w:t>Описание</w:t>
            </w:r>
            <w:r w:rsidRPr="00805DB5">
              <w:rPr>
                <w:spacing w:val="25"/>
                <w:sz w:val="18"/>
                <w:szCs w:val="18"/>
              </w:rPr>
              <w:t xml:space="preserve"> </w:t>
            </w:r>
            <w:r w:rsidRPr="00805DB5">
              <w:rPr>
                <w:spacing w:val="-4"/>
                <w:sz w:val="18"/>
                <w:szCs w:val="18"/>
              </w:rPr>
              <w:t>обозначения</w:t>
            </w:r>
            <w:r w:rsidRPr="00805DB5">
              <w:rPr>
                <w:spacing w:val="18"/>
                <w:sz w:val="18"/>
                <w:szCs w:val="18"/>
              </w:rPr>
              <w:t xml:space="preserve"> </w:t>
            </w:r>
            <w:r w:rsidRPr="00805DB5">
              <w:rPr>
                <w:spacing w:val="-1"/>
                <w:sz w:val="18"/>
                <w:szCs w:val="18"/>
              </w:rPr>
              <w:t>точки на</w:t>
            </w:r>
            <w:r w:rsidRPr="00805DB5">
              <w:rPr>
                <w:spacing w:val="24"/>
                <w:sz w:val="18"/>
                <w:szCs w:val="18"/>
              </w:rPr>
              <w:t xml:space="preserve"> </w:t>
            </w:r>
            <w:r w:rsidRPr="00805DB5">
              <w:rPr>
                <w:spacing w:val="-1"/>
                <w:sz w:val="18"/>
                <w:szCs w:val="18"/>
              </w:rPr>
              <w:t>местности(при</w:t>
            </w:r>
            <w:r w:rsidRPr="00805DB5">
              <w:rPr>
                <w:spacing w:val="28"/>
                <w:sz w:val="18"/>
                <w:szCs w:val="18"/>
              </w:rPr>
              <w:t xml:space="preserve"> </w:t>
            </w:r>
            <w:r w:rsidRPr="00805DB5">
              <w:rPr>
                <w:spacing w:val="-4"/>
                <w:sz w:val="18"/>
                <w:szCs w:val="18"/>
              </w:rPr>
              <w:t>наличии)</w:t>
            </w:r>
          </w:p>
        </w:tc>
      </w:tr>
      <w:tr w:rsidR="00C85636">
        <w:trPr>
          <w:trHeight w:hRule="exact" w:val="1006"/>
        </w:trPr>
        <w:tc>
          <w:tcPr>
            <w:tcW w:w="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C85636">
            <w:pPr>
              <w:pStyle w:val="TableParagraph"/>
              <w:kinsoku w:val="0"/>
              <w:overflowPunct w:val="0"/>
              <w:spacing w:line="268" w:lineRule="auto"/>
              <w:ind w:left="116" w:right="89" w:hanging="4"/>
              <w:jc w:val="center"/>
            </w:pP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C85636">
            <w:pPr>
              <w:pStyle w:val="TableParagraph"/>
              <w:kinsoku w:val="0"/>
              <w:overflowPunct w:val="0"/>
              <w:spacing w:before="1"/>
              <w:rPr>
                <w:sz w:val="31"/>
                <w:szCs w:val="31"/>
              </w:rPr>
            </w:pPr>
          </w:p>
          <w:p w:rsidR="00C85636" w:rsidRDefault="00FB6AE3">
            <w:pPr>
              <w:pStyle w:val="TableParagraph"/>
              <w:kinsoku w:val="0"/>
              <w:overflowPunct w:val="0"/>
              <w:ind w:left="34"/>
              <w:jc w:val="center"/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C85636">
            <w:pPr>
              <w:pStyle w:val="TableParagraph"/>
              <w:kinsoku w:val="0"/>
              <w:overflowPunct w:val="0"/>
              <w:spacing w:before="1"/>
              <w:rPr>
                <w:sz w:val="31"/>
                <w:szCs w:val="31"/>
              </w:rPr>
            </w:pPr>
          </w:p>
          <w:p w:rsidR="00C85636" w:rsidRDefault="00FB6AE3">
            <w:pPr>
              <w:pStyle w:val="TableParagraph"/>
              <w:kinsoku w:val="0"/>
              <w:overflowPunct w:val="0"/>
              <w:ind w:left="34"/>
              <w:jc w:val="center"/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C85636">
            <w:pPr>
              <w:pStyle w:val="TableParagraph"/>
              <w:kinsoku w:val="0"/>
              <w:overflowPunct w:val="0"/>
              <w:spacing w:before="1"/>
              <w:rPr>
                <w:sz w:val="31"/>
                <w:szCs w:val="31"/>
              </w:rPr>
            </w:pPr>
          </w:p>
          <w:p w:rsidR="00C85636" w:rsidRDefault="00FB6AE3">
            <w:pPr>
              <w:pStyle w:val="TableParagraph"/>
              <w:kinsoku w:val="0"/>
              <w:overflowPunct w:val="0"/>
              <w:ind w:left="34"/>
              <w:jc w:val="center"/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C85636">
            <w:pPr>
              <w:pStyle w:val="TableParagraph"/>
              <w:kinsoku w:val="0"/>
              <w:overflowPunct w:val="0"/>
              <w:spacing w:before="1"/>
              <w:rPr>
                <w:sz w:val="31"/>
                <w:szCs w:val="31"/>
              </w:rPr>
            </w:pPr>
          </w:p>
          <w:p w:rsidR="00C85636" w:rsidRDefault="00FB6AE3">
            <w:pPr>
              <w:pStyle w:val="TableParagraph"/>
              <w:kinsoku w:val="0"/>
              <w:overflowPunct w:val="0"/>
              <w:ind w:left="32"/>
              <w:jc w:val="center"/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95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C85636">
            <w:pPr>
              <w:pStyle w:val="TableParagraph"/>
              <w:kinsoku w:val="0"/>
              <w:overflowPunct w:val="0"/>
              <w:ind w:left="32"/>
              <w:jc w:val="center"/>
            </w:pPr>
          </w:p>
        </w:tc>
        <w:tc>
          <w:tcPr>
            <w:tcW w:w="105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C85636">
            <w:pPr>
              <w:pStyle w:val="TableParagraph"/>
              <w:kinsoku w:val="0"/>
              <w:overflowPunct w:val="0"/>
              <w:ind w:left="32"/>
              <w:jc w:val="center"/>
            </w:pPr>
          </w:p>
        </w:tc>
        <w:tc>
          <w:tcPr>
            <w:tcW w:w="162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C85636">
            <w:pPr>
              <w:pStyle w:val="TableParagraph"/>
              <w:kinsoku w:val="0"/>
              <w:overflowPunct w:val="0"/>
              <w:ind w:left="32"/>
              <w:jc w:val="center"/>
            </w:pPr>
          </w:p>
        </w:tc>
      </w:tr>
      <w:tr w:rsidR="00C85636">
        <w:trPr>
          <w:trHeight w:hRule="exact" w:val="250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5" w:lineRule="exact"/>
              <w:ind w:left="33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5" w:lineRule="exact"/>
              <w:ind w:left="33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5" w:lineRule="exact"/>
              <w:ind w:left="33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5" w:lineRule="exact"/>
              <w:ind w:left="33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5" w:lineRule="exact"/>
              <w:ind w:left="26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5" w:lineRule="exact"/>
              <w:ind w:left="19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5" w:lineRule="exact"/>
              <w:ind w:left="28"/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5" w:lineRule="exact"/>
              <w:ind w:left="28"/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</w:tr>
      <w:tr w:rsidR="00C85636">
        <w:trPr>
          <w:trHeight w:hRule="exact" w:val="247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0" w:lineRule="exact"/>
              <w:ind w:left="-1" w:right="2"/>
              <w:jc w:val="center"/>
            </w:pPr>
            <w:r>
              <w:rPr>
                <w:i/>
                <w:iCs/>
                <w:spacing w:val="-3"/>
                <w:sz w:val="20"/>
                <w:szCs w:val="20"/>
              </w:rPr>
              <w:t>Зона(1)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5"/>
              <w:jc w:val="center"/>
            </w:pPr>
            <w:r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350626,44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8"/>
            </w:pPr>
            <w:r>
              <w:rPr>
                <w:i/>
                <w:iCs/>
                <w:spacing w:val="-2"/>
                <w:sz w:val="20"/>
                <w:szCs w:val="20"/>
              </w:rPr>
              <w:t>2323726,74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5"/>
              <w:jc w:val="center"/>
            </w:pPr>
            <w:r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350575,15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8"/>
            </w:pPr>
            <w:r>
              <w:rPr>
                <w:i/>
                <w:iCs/>
                <w:spacing w:val="-2"/>
                <w:sz w:val="20"/>
                <w:szCs w:val="20"/>
              </w:rPr>
              <w:t>2323795,28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5"/>
              <w:jc w:val="center"/>
            </w:pPr>
            <w:r>
              <w:rPr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350562,16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8"/>
            </w:pPr>
            <w:r>
              <w:rPr>
                <w:i/>
                <w:iCs/>
                <w:spacing w:val="-2"/>
                <w:sz w:val="20"/>
                <w:szCs w:val="20"/>
              </w:rPr>
              <w:t>2323789,40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5"/>
              <w:jc w:val="center"/>
            </w:pPr>
            <w:r>
              <w:rPr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350518,47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8"/>
            </w:pPr>
            <w:r>
              <w:rPr>
                <w:i/>
                <w:iCs/>
                <w:spacing w:val="-2"/>
                <w:sz w:val="20"/>
                <w:szCs w:val="20"/>
              </w:rPr>
              <w:t>2323831,36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5"/>
              <w:jc w:val="center"/>
            </w:pPr>
            <w:r>
              <w:rPr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350510,63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8"/>
            </w:pPr>
            <w:r>
              <w:rPr>
                <w:i/>
                <w:iCs/>
                <w:spacing w:val="-2"/>
                <w:sz w:val="20"/>
                <w:szCs w:val="20"/>
              </w:rPr>
              <w:t>2323826,22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5"/>
              <w:jc w:val="center"/>
            </w:pPr>
            <w:r>
              <w:rPr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350467,42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8"/>
            </w:pPr>
            <w:r>
              <w:rPr>
                <w:i/>
                <w:iCs/>
                <w:spacing w:val="-2"/>
                <w:sz w:val="20"/>
                <w:szCs w:val="20"/>
              </w:rPr>
              <w:t>2323905,64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5"/>
              <w:jc w:val="center"/>
            </w:pPr>
            <w:r>
              <w:rPr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350440,36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8"/>
            </w:pPr>
            <w:r>
              <w:rPr>
                <w:i/>
                <w:iCs/>
                <w:spacing w:val="-2"/>
                <w:sz w:val="20"/>
                <w:szCs w:val="20"/>
              </w:rPr>
              <w:t>2323888,48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5"/>
              <w:jc w:val="center"/>
            </w:pPr>
            <w:r>
              <w:rPr>
                <w:i/>
                <w:iCs/>
                <w:sz w:val="20"/>
                <w:szCs w:val="20"/>
              </w:rPr>
              <w:t>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350437,23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8"/>
            </w:pPr>
            <w:r>
              <w:rPr>
                <w:i/>
                <w:iCs/>
                <w:spacing w:val="-2"/>
                <w:sz w:val="20"/>
                <w:szCs w:val="20"/>
              </w:rPr>
              <w:t>2323895,75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5"/>
              <w:jc w:val="center"/>
            </w:pPr>
            <w:r>
              <w:rPr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350354,53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8"/>
            </w:pPr>
            <w:r>
              <w:rPr>
                <w:i/>
                <w:iCs/>
                <w:spacing w:val="-2"/>
                <w:sz w:val="20"/>
                <w:szCs w:val="20"/>
              </w:rPr>
              <w:t>2323839,90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10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350350,23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2323837,00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11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350326,05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2323817,60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12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350297,79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2323794,93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13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350293,84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2323791,76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14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350262,88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2323775,45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15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350304,28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2323700,89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16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350340,34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2323635,94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17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350383,03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2323650,27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18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350397,30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2323654,82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19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350420,93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2323662,99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20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350459,11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2323675,80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21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350510,86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2323690,21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22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350584,23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2323710,63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C85636" w:rsidRDefault="00C85636">
      <w:pPr>
        <w:sectPr w:rsidR="00C85636">
          <w:pgSz w:w="11900" w:h="16850"/>
          <w:pgMar w:top="860" w:right="400" w:bottom="280" w:left="520" w:header="720" w:footer="720" w:gutter="0"/>
          <w:cols w:space="720" w:equalWidth="0">
            <w:col w:w="10980"/>
          </w:cols>
          <w:noEndnote/>
        </w:sectPr>
      </w:pPr>
    </w:p>
    <w:p w:rsidR="00C85636" w:rsidRDefault="00C85636">
      <w:pPr>
        <w:pStyle w:val="a3"/>
        <w:kinsoku w:val="0"/>
        <w:overflowPunct w:val="0"/>
        <w:spacing w:before="6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1325"/>
        <w:gridCol w:w="1325"/>
        <w:gridCol w:w="1325"/>
        <w:gridCol w:w="1327"/>
        <w:gridCol w:w="1954"/>
        <w:gridCol w:w="1056"/>
        <w:gridCol w:w="1622"/>
      </w:tblGrid>
      <w:tr w:rsidR="00C85636">
        <w:trPr>
          <w:trHeight w:hRule="exact" w:val="586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23"/>
              <w:ind w:left="1868"/>
            </w:pPr>
            <w:r>
              <w:rPr>
                <w:spacing w:val="-1"/>
              </w:rPr>
              <w:t>Сведения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местоположении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измененных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(уточненных)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границ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23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350621,04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2323720,87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5"/>
              <w:jc w:val="center"/>
            </w:pPr>
            <w:r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350626,44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8"/>
            </w:pPr>
            <w:r>
              <w:rPr>
                <w:i/>
                <w:iCs/>
                <w:spacing w:val="-2"/>
                <w:sz w:val="20"/>
                <w:szCs w:val="20"/>
              </w:rPr>
              <w:t>2323726,74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250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3" w:lineRule="exact"/>
              <w:ind w:left="-1" w:right="2"/>
              <w:jc w:val="center"/>
            </w:pPr>
            <w:r>
              <w:rPr>
                <w:i/>
                <w:iCs/>
                <w:spacing w:val="-3"/>
                <w:sz w:val="20"/>
                <w:szCs w:val="20"/>
              </w:rPr>
              <w:t>Зона(2)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24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351059,75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2326781,76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25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351068,25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2326812,42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26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351069,15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2326815,64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27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351069,27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2326816,00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28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351069,58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2326817,08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29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350906,56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2326872,01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30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350887,18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2326918,04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31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350917,27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2326930,88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32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350913,67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2326939,67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33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350911,76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2326944,36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34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350911,52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2326944,95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35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350897,36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2326979,59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36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350892,93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2326990,43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37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350840,42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2326974,45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38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350841,88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2326970,94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39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350830,35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2326966,23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40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350831,23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2326959,19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41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350816,29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2326952,91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42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350819,75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2326944,51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43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350819,85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2326942,78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44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350818,79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2326941,63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45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350817,20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2326940,97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46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350816,89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2326940,84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47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350814,86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2326939,99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48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350827,93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2326908,64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49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350830,01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2326903,63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50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350833,45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2326895,48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C85636" w:rsidRDefault="00C85636">
      <w:pPr>
        <w:sectPr w:rsidR="00C85636">
          <w:pgSz w:w="11900" w:h="16850"/>
          <w:pgMar w:top="500" w:right="400" w:bottom="280" w:left="520" w:header="720" w:footer="720" w:gutter="0"/>
          <w:cols w:space="720"/>
          <w:noEndnote/>
        </w:sectPr>
      </w:pPr>
    </w:p>
    <w:p w:rsidR="00C85636" w:rsidRDefault="00C85636">
      <w:pPr>
        <w:pStyle w:val="a3"/>
        <w:kinsoku w:val="0"/>
        <w:overflowPunct w:val="0"/>
        <w:spacing w:before="6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1325"/>
        <w:gridCol w:w="1325"/>
        <w:gridCol w:w="1325"/>
        <w:gridCol w:w="1327"/>
        <w:gridCol w:w="1954"/>
        <w:gridCol w:w="1056"/>
        <w:gridCol w:w="1622"/>
      </w:tblGrid>
      <w:tr w:rsidR="00C85636">
        <w:trPr>
          <w:trHeight w:hRule="exact" w:val="586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23"/>
              <w:ind w:left="1868"/>
            </w:pPr>
            <w:r>
              <w:rPr>
                <w:spacing w:val="-1"/>
              </w:rPr>
              <w:t>Сведения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местоположении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измененных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(уточненных)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границ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51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350780,57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2326873,34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52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350821,31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2326770,93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53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350849,86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2326783,18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54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350855,14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2326785,46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55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350891,34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2326801,06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56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350910,31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2326809,23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57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350934,42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2326816,60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58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350961,60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2326813,00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59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350973,89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2326809,34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60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351008,20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2326799,23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24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351059,75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2326781,76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247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0" w:lineRule="exact"/>
              <w:ind w:left="-1" w:right="2"/>
              <w:jc w:val="center"/>
            </w:pPr>
            <w:r>
              <w:rPr>
                <w:i/>
                <w:iCs/>
                <w:spacing w:val="-3"/>
                <w:sz w:val="20"/>
                <w:szCs w:val="20"/>
              </w:rPr>
              <w:t>Зона(3)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61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351785,20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2322779,46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62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351790,26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2322799,35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63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351793,10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2322808,52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64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351804,60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2322825,04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65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351826,02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2322851,42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66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351835,97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2322863,65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67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351840,77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2322867,53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68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351842,27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2322868,47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69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351865,82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2322883,17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70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351891,15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2322899,17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71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351909,10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2322909,50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72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351923,38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2322914,68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73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351951,56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2322923,01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74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351960,78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2322924,55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75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351974,07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2322926,65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76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352003,07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2322928,73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77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352033,76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2322928,55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78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352071,62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2322924,70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C85636" w:rsidRDefault="00C85636">
      <w:pPr>
        <w:sectPr w:rsidR="00C85636">
          <w:pgSz w:w="11900" w:h="16850"/>
          <w:pgMar w:top="500" w:right="400" w:bottom="280" w:left="520" w:header="720" w:footer="720" w:gutter="0"/>
          <w:cols w:space="720"/>
          <w:noEndnote/>
        </w:sectPr>
      </w:pPr>
    </w:p>
    <w:p w:rsidR="00C85636" w:rsidRDefault="00C85636">
      <w:pPr>
        <w:pStyle w:val="a3"/>
        <w:kinsoku w:val="0"/>
        <w:overflowPunct w:val="0"/>
        <w:spacing w:before="6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1325"/>
        <w:gridCol w:w="1325"/>
        <w:gridCol w:w="1325"/>
        <w:gridCol w:w="1327"/>
        <w:gridCol w:w="1954"/>
        <w:gridCol w:w="1056"/>
        <w:gridCol w:w="1622"/>
      </w:tblGrid>
      <w:tr w:rsidR="00C85636">
        <w:trPr>
          <w:trHeight w:hRule="exact" w:val="586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23"/>
              <w:ind w:left="1868"/>
            </w:pPr>
            <w:r>
              <w:rPr>
                <w:spacing w:val="-1"/>
              </w:rPr>
              <w:t>Сведения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местоположении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измененных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(уточненных)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границ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79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352138,05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2322917,95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80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352176,32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2322916,30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81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352183,57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2322915,99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82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352183,59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2322916,80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83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352183,63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2322919,04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84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352182,06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2322919,15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85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352174,02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2322919,61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86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352173,92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2322918,54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87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352145,52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2322921,22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88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352120,34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2322925,13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89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352108,77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2322927,97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90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352070,98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2322932,46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91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352073,24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2322938,34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92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352074,89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2322944,59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93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351969,29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2322984,67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94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351970,21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2322989,27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95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351970,39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2322995,69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96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351968,97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2323002,01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97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351972,46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2323008,64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98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351814,11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2323170,02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99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351573,43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2322908,71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100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351555,49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2322867,46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101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351545,03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2322855,22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102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351533,66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2322864,03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103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351311,51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2322631,01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104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351321,31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2322621,47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105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351353,20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2322588,31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106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351364,62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2322576,45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107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351368,48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2322571,98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108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351369,63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2322567,33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C85636" w:rsidRDefault="00C85636">
      <w:pPr>
        <w:sectPr w:rsidR="00C85636">
          <w:pgSz w:w="11900" w:h="16850"/>
          <w:pgMar w:top="500" w:right="400" w:bottom="280" w:left="520" w:header="720" w:footer="720" w:gutter="0"/>
          <w:cols w:space="720"/>
          <w:noEndnote/>
        </w:sectPr>
      </w:pPr>
    </w:p>
    <w:p w:rsidR="00C85636" w:rsidRDefault="00C85636">
      <w:pPr>
        <w:pStyle w:val="a3"/>
        <w:kinsoku w:val="0"/>
        <w:overflowPunct w:val="0"/>
        <w:spacing w:before="6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1325"/>
        <w:gridCol w:w="1325"/>
        <w:gridCol w:w="1325"/>
        <w:gridCol w:w="1327"/>
        <w:gridCol w:w="1954"/>
        <w:gridCol w:w="1056"/>
        <w:gridCol w:w="1622"/>
      </w:tblGrid>
      <w:tr w:rsidR="00C85636">
        <w:trPr>
          <w:trHeight w:hRule="exact" w:val="586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23"/>
              <w:ind w:left="1868"/>
            </w:pPr>
            <w:r>
              <w:rPr>
                <w:spacing w:val="-1"/>
              </w:rPr>
              <w:t>Сведения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местоположении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измененных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(уточненных)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границ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109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351373,49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2322577,30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110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351394,39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2322565,87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111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351408,55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2322556,27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112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351517,88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2322479,38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113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351491,60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2322441,97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114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351502,18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2322434,56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115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351512,11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2322427,62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116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351502,09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2322413,29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117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351507,60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2322409,58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118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351520,96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2322402,11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119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351527,86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2322405,30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120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351531,87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2322407,77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121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351543,22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2322423,30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122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351556,65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2322444,02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123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351586,79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2322486,96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124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351652,46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2322584,59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125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351658,85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2322593,87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126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351677,28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2322619,68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127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351688,01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2322632,90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128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351713,28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2322673,38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129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351720,77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2322685,40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130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351722,18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2322687,53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131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351740,59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2322715,29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132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351743,60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2322719,63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133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351778,09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2322769,33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134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351773,91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2322771,77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135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351776,14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2322775,26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136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351780,45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2322772,73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2"/>
              <w:jc w:val="center"/>
            </w:pPr>
            <w:r>
              <w:rPr>
                <w:i/>
                <w:iCs/>
                <w:spacing w:val="-5"/>
                <w:sz w:val="20"/>
                <w:szCs w:val="20"/>
              </w:rPr>
              <w:t>61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351785,20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2322779,46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250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0" w:lineRule="exact"/>
              <w:ind w:left="-1" w:right="2"/>
              <w:jc w:val="center"/>
            </w:pPr>
            <w:r>
              <w:rPr>
                <w:i/>
                <w:iCs/>
                <w:spacing w:val="-3"/>
                <w:sz w:val="20"/>
                <w:szCs w:val="20"/>
              </w:rPr>
              <w:t>Зона(4)</w:t>
            </w:r>
          </w:p>
        </w:tc>
      </w:tr>
    </w:tbl>
    <w:p w:rsidR="00C85636" w:rsidRDefault="00C85636">
      <w:pPr>
        <w:sectPr w:rsidR="00C85636">
          <w:pgSz w:w="11900" w:h="16850"/>
          <w:pgMar w:top="500" w:right="400" w:bottom="280" w:left="520" w:header="720" w:footer="720" w:gutter="0"/>
          <w:cols w:space="720"/>
          <w:noEndnote/>
        </w:sectPr>
      </w:pPr>
    </w:p>
    <w:p w:rsidR="00C85636" w:rsidRDefault="00C85636">
      <w:pPr>
        <w:pStyle w:val="a3"/>
        <w:kinsoku w:val="0"/>
        <w:overflowPunct w:val="0"/>
        <w:spacing w:before="6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1325"/>
        <w:gridCol w:w="1325"/>
        <w:gridCol w:w="1325"/>
        <w:gridCol w:w="1327"/>
        <w:gridCol w:w="1954"/>
        <w:gridCol w:w="1056"/>
        <w:gridCol w:w="1622"/>
      </w:tblGrid>
      <w:tr w:rsidR="00C85636">
        <w:trPr>
          <w:trHeight w:hRule="exact" w:val="586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23"/>
              <w:ind w:left="1868"/>
            </w:pPr>
            <w:r>
              <w:rPr>
                <w:spacing w:val="-1"/>
              </w:rPr>
              <w:t>Сведения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местоположении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измененных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(уточненных)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границ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137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350530,25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2327405,30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138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350482,68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2327517,53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139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350496,06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2327523,30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140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350457,86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2327614,75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141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350441,62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2327653,69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142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350319,22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2327921,09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143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350289,91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2327926,47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144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350193,89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2327944,04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145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350194,82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2327948,99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146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350095,36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2327971,84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147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350050,13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2327982,23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148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350041,57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2327980,15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149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349923,19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2328006,37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150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349871,00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2328132,20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151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349740,15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2328071,78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152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349581,32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2328000,60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153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349632,94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2327880,87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154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349627,26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2327878,37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155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349625,85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2327877,78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156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349622,51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2327876,34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157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349599,19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2327866,37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158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349586,99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2327861,14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159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349535,75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2327839,06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160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349524,78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2327834,33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161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349216,44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2327701,04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162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349192,74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2327690,80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163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349102,12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2327898,25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164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349096,32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2327827,31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165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349090,90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2327761,07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166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349089,88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2327748,58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C85636" w:rsidRDefault="00C85636">
      <w:pPr>
        <w:sectPr w:rsidR="00C85636">
          <w:pgSz w:w="11900" w:h="16850"/>
          <w:pgMar w:top="500" w:right="400" w:bottom="280" w:left="520" w:header="720" w:footer="720" w:gutter="0"/>
          <w:cols w:space="720"/>
          <w:noEndnote/>
        </w:sectPr>
      </w:pPr>
    </w:p>
    <w:p w:rsidR="00C85636" w:rsidRDefault="00C85636">
      <w:pPr>
        <w:pStyle w:val="a3"/>
        <w:kinsoku w:val="0"/>
        <w:overflowPunct w:val="0"/>
        <w:spacing w:before="6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1325"/>
        <w:gridCol w:w="1325"/>
        <w:gridCol w:w="1325"/>
        <w:gridCol w:w="1327"/>
        <w:gridCol w:w="1954"/>
        <w:gridCol w:w="1056"/>
        <w:gridCol w:w="1622"/>
      </w:tblGrid>
      <w:tr w:rsidR="00C85636">
        <w:trPr>
          <w:trHeight w:hRule="exact" w:val="586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23"/>
              <w:ind w:left="1868"/>
            </w:pPr>
            <w:r>
              <w:rPr>
                <w:spacing w:val="-1"/>
              </w:rPr>
              <w:t>Сведения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местоположении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измененных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(уточненных)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границ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167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349083,95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2327672,97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168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349083,71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2327673,10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169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349058,40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2327683,73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170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349007,34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2327705,16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171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348958,02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2327725,86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172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348918,47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2327742,46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173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348799,83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2327792,25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174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348745,44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2327815,08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175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348727,57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2327818,99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176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348678,03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2327829,84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177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348617,27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2327817,11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178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348615,69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2327816,69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179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348615,49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2327816,64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180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348581,25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2327807,66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181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348514,25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2327790,09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182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348463,10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2327776,68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183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348428,66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2327767,65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184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348343,81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2327745,41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185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348323,22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2327740,01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186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348266,31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2327740,24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187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348263,89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2327740,78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188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348123,22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2327772,45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189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348175,45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2327652,21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190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348185,34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2327658,58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191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348206,98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2327626,15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192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348225,06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2327599,04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193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348252,42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2327558,04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194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348263,92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2327540,79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195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348296,32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2327492,23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196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348409,72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2327541,29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C85636" w:rsidRDefault="00C85636">
      <w:pPr>
        <w:sectPr w:rsidR="00C85636">
          <w:pgSz w:w="11900" w:h="16850"/>
          <w:pgMar w:top="500" w:right="400" w:bottom="280" w:left="520" w:header="720" w:footer="720" w:gutter="0"/>
          <w:cols w:space="720"/>
          <w:noEndnote/>
        </w:sectPr>
      </w:pPr>
    </w:p>
    <w:p w:rsidR="00C85636" w:rsidRDefault="00C85636">
      <w:pPr>
        <w:pStyle w:val="a3"/>
        <w:kinsoku w:val="0"/>
        <w:overflowPunct w:val="0"/>
        <w:spacing w:before="6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1325"/>
        <w:gridCol w:w="1325"/>
        <w:gridCol w:w="1325"/>
        <w:gridCol w:w="1327"/>
        <w:gridCol w:w="1954"/>
        <w:gridCol w:w="1056"/>
        <w:gridCol w:w="1622"/>
      </w:tblGrid>
      <w:tr w:rsidR="00C85636">
        <w:trPr>
          <w:trHeight w:hRule="exact" w:val="586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23"/>
              <w:ind w:left="1868"/>
            </w:pPr>
            <w:r>
              <w:rPr>
                <w:spacing w:val="-1"/>
              </w:rPr>
              <w:t>Сведения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местоположении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измененных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(уточненных)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границ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197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348426,37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2327502,82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198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348464,53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2327414,68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199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348480,24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2327378,40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200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348500,41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2327331,83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201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348605,42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2327376,52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202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348742,57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2327434,89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203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348764,71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2327383,72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204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348782,71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2327342,13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205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348817,25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2327262,34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206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348885,49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2327104,67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207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348896,05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2327076,24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208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348981,05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2327091,51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209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349123,45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2327110,92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210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349118,66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2327146,12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211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349114,28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2327179,46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212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349090,06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2327235,28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213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349080,17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2327258,12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214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349054,97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2327316,43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215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349132,99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2327350,21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216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349158,29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2327291,80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217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349255,56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2327333,98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218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349301,49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2327353,90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219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349326,65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2327364,81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220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349355,73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2327298,55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221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349385,25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2327310,54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222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349399,62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2327316,13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223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349416,19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2327323,75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224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349437,96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2327276,39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225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349438,15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2327275,94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226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349444,66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2327260,38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C85636" w:rsidRDefault="00C85636">
      <w:pPr>
        <w:sectPr w:rsidR="00C85636">
          <w:pgSz w:w="11900" w:h="16850"/>
          <w:pgMar w:top="500" w:right="400" w:bottom="280" w:left="520" w:header="720" w:footer="720" w:gutter="0"/>
          <w:cols w:space="720"/>
          <w:noEndnote/>
        </w:sectPr>
      </w:pPr>
    </w:p>
    <w:p w:rsidR="00C85636" w:rsidRDefault="00C85636">
      <w:pPr>
        <w:pStyle w:val="a3"/>
        <w:kinsoku w:val="0"/>
        <w:overflowPunct w:val="0"/>
        <w:spacing w:before="6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1325"/>
        <w:gridCol w:w="1325"/>
        <w:gridCol w:w="1325"/>
        <w:gridCol w:w="1327"/>
        <w:gridCol w:w="1954"/>
        <w:gridCol w:w="1056"/>
        <w:gridCol w:w="1622"/>
      </w:tblGrid>
      <w:tr w:rsidR="00C85636">
        <w:trPr>
          <w:trHeight w:hRule="exact" w:val="586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23"/>
              <w:ind w:left="1868"/>
            </w:pPr>
            <w:r>
              <w:rPr>
                <w:spacing w:val="-1"/>
              </w:rPr>
              <w:t>Сведения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местоположении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измененных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(уточненных)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границ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227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349442,30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2327259,37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228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349444,22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2327255,00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229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349446,03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2327250,90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230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349456,65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2327226,73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231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349427,07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2327214,40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232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349399,51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2327202,45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233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349551,97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2326850,27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234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349835,76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2326851,64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235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350079,59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2326875,64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236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350176,47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2326883,93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237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350200,91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2326894,59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238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350094,46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2327143,26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239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350114,36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2327152,00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240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350146,85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2327166,27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241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350141,08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2327179,74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242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350137,74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2327187,52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243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350410,25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2327302,12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244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350415,30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2327289,72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245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350429,99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2327295,44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246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350442,63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2327290,28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137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350530,25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2327405,30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250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0" w:lineRule="exact"/>
              <w:ind w:left="-1" w:right="2"/>
              <w:jc w:val="center"/>
            </w:pPr>
            <w:r>
              <w:rPr>
                <w:i/>
                <w:iCs/>
                <w:spacing w:val="-3"/>
                <w:sz w:val="20"/>
                <w:szCs w:val="20"/>
              </w:rPr>
              <w:t>Зона(5)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247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356300,91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2327387,47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248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356304,89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2327518,76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249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356307,58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2327632,02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250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356307,29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2327632,02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251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356306,92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2327679,15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252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356296,95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2327690,36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253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356259,49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2327692,51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254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356253,23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2327632,72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C85636" w:rsidRDefault="00C85636">
      <w:pPr>
        <w:sectPr w:rsidR="00C85636">
          <w:pgSz w:w="11900" w:h="16850"/>
          <w:pgMar w:top="500" w:right="400" w:bottom="280" w:left="520" w:header="720" w:footer="720" w:gutter="0"/>
          <w:cols w:space="720"/>
          <w:noEndnote/>
        </w:sectPr>
      </w:pPr>
    </w:p>
    <w:p w:rsidR="00C85636" w:rsidRDefault="00C85636">
      <w:pPr>
        <w:pStyle w:val="a3"/>
        <w:kinsoku w:val="0"/>
        <w:overflowPunct w:val="0"/>
        <w:spacing w:before="6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1325"/>
        <w:gridCol w:w="1325"/>
        <w:gridCol w:w="1325"/>
        <w:gridCol w:w="1327"/>
        <w:gridCol w:w="1954"/>
        <w:gridCol w:w="1056"/>
        <w:gridCol w:w="1622"/>
      </w:tblGrid>
      <w:tr w:rsidR="00C85636">
        <w:trPr>
          <w:trHeight w:hRule="exact" w:val="586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23"/>
              <w:ind w:left="1868"/>
            </w:pPr>
            <w:r>
              <w:rPr>
                <w:spacing w:val="-1"/>
              </w:rPr>
              <w:t>Сведения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местоположении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измененных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(уточненных)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границ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255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356221,26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2327510,92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256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356221,21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2327508,19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257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356220,61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2327469,77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258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356220,77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2327468,36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259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356213,76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2327460,25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260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356169,15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2327408,60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261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356168,34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2327392,27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247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356300,91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2327387,47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250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0" w:lineRule="exact"/>
              <w:ind w:left="-1" w:right="2"/>
              <w:jc w:val="center"/>
            </w:pPr>
            <w:r>
              <w:rPr>
                <w:i/>
                <w:iCs/>
                <w:spacing w:val="-3"/>
                <w:sz w:val="20"/>
                <w:szCs w:val="20"/>
              </w:rPr>
              <w:t>Зона(6)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262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352191,60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2328574,19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263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352170,11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2328622,72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264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352180,24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2328627,20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265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352175,01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2328638,42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266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352175,94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2328642,29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267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352176,16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2328644,33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268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352176,04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2328644,80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269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352175,51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2328646,80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270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352173,93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2328650,31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271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352185,53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2328654,51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272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352175,61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2328680,00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273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352174,40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2328683,11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274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352176,50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2328684,39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275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352179,45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2328685,73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276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352174,77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2328697,29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277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352153,63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2328749,43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278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352152,07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2328753,28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279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352144,48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2328771,28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280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352139,20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2328783,79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281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352132,46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2328799,78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282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352133,21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2328800,10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C85636" w:rsidRDefault="00C85636">
      <w:pPr>
        <w:sectPr w:rsidR="00C85636">
          <w:pgSz w:w="11900" w:h="16850"/>
          <w:pgMar w:top="500" w:right="400" w:bottom="280" w:left="520" w:header="720" w:footer="720" w:gutter="0"/>
          <w:cols w:space="720"/>
          <w:noEndnote/>
        </w:sectPr>
      </w:pPr>
    </w:p>
    <w:p w:rsidR="00C85636" w:rsidRDefault="00C85636">
      <w:pPr>
        <w:pStyle w:val="a3"/>
        <w:kinsoku w:val="0"/>
        <w:overflowPunct w:val="0"/>
        <w:spacing w:before="6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1325"/>
        <w:gridCol w:w="1325"/>
        <w:gridCol w:w="1325"/>
        <w:gridCol w:w="1327"/>
        <w:gridCol w:w="1954"/>
        <w:gridCol w:w="1056"/>
        <w:gridCol w:w="1622"/>
      </w:tblGrid>
      <w:tr w:rsidR="00C85636">
        <w:trPr>
          <w:trHeight w:hRule="exact" w:val="586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23"/>
              <w:ind w:left="1868"/>
            </w:pPr>
            <w:r>
              <w:rPr>
                <w:spacing w:val="-1"/>
              </w:rPr>
              <w:t>Сведения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местоположении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измененных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(уточненных)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границ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283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352089,75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2328903,03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284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352088,12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2328906,46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285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352082,54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2328918,21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286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352079,75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2328922,00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287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352067,25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2328963,33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288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352066,29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2328981,13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289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352060,53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2329003,08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290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352054,81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2329010,18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291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352047,48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2329019,31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292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352045,61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2329021,63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293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352045,46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2329026,57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294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352041,14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2329069,25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295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352038,45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2329095,85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296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352037,49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2329096,12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297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352035,90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2329132,65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298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352032,06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2329133,74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299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352034,67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2329146,26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300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351991,62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2329162,10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301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351988,62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2329162,94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302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351981,67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2329164,86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303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351975,34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2329166,48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304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351946,17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2329175,03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305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351945,16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2329172,73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306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351933,34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2329176,19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307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351936,32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2329184,78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308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351920,28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2329186,68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309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351914,40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2329185,16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310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351893,35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2329189,48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311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351892,33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2329173,27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312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351895,46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2329137,13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C85636" w:rsidRDefault="00C85636">
      <w:pPr>
        <w:sectPr w:rsidR="00C85636">
          <w:pgSz w:w="11900" w:h="16850"/>
          <w:pgMar w:top="500" w:right="400" w:bottom="280" w:left="520" w:header="720" w:footer="720" w:gutter="0"/>
          <w:cols w:space="720"/>
          <w:noEndnote/>
        </w:sectPr>
      </w:pPr>
    </w:p>
    <w:p w:rsidR="00C85636" w:rsidRDefault="00C85636">
      <w:pPr>
        <w:pStyle w:val="a3"/>
        <w:kinsoku w:val="0"/>
        <w:overflowPunct w:val="0"/>
        <w:spacing w:before="6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1325"/>
        <w:gridCol w:w="1325"/>
        <w:gridCol w:w="1325"/>
        <w:gridCol w:w="1327"/>
        <w:gridCol w:w="1954"/>
        <w:gridCol w:w="1056"/>
        <w:gridCol w:w="1622"/>
      </w:tblGrid>
      <w:tr w:rsidR="00C85636">
        <w:trPr>
          <w:trHeight w:hRule="exact" w:val="586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23"/>
              <w:ind w:left="1868"/>
            </w:pPr>
            <w:r>
              <w:rPr>
                <w:spacing w:val="-1"/>
              </w:rPr>
              <w:t>Сведения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местоположении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измененных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(уточненных)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границ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313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351896,09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2329128,02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314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351897,41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2329114,95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315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351899,63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2329099,32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316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351898,63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2329099,10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317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351869,57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2329092,63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318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351842,56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2329089,96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319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351817,05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2329090,69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320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351810,86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2329090,86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321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351803,76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2329090,65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322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351790,46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2329091,13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323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351792,21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2329070,95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324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351780,42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2328970,40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325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351807,61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2328893,01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326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351830,60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2328852,72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327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351846,74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2328840,41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328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351915,05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2328711,64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329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351946,28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2328619,82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330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351949,03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2328595,99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331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351960,80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2328572,28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332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351978,95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2328581,38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333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352001,39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2328536,62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334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352011,47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2328533,28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335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352034,24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2328544,71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336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352045,22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2328522,81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337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352095,05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2328547,80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338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352147,80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2328574,25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339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352139,05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2328591,68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340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352155,32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2328599,83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341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352148,99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2328613,08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342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352153,37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2328615,17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C85636" w:rsidRDefault="00C85636">
      <w:pPr>
        <w:sectPr w:rsidR="00C85636">
          <w:pgSz w:w="11900" w:h="16850"/>
          <w:pgMar w:top="500" w:right="400" w:bottom="280" w:left="520" w:header="720" w:footer="720" w:gutter="0"/>
          <w:cols w:space="720"/>
          <w:noEndnote/>
        </w:sectPr>
      </w:pPr>
    </w:p>
    <w:p w:rsidR="00C85636" w:rsidRDefault="00C85636">
      <w:pPr>
        <w:pStyle w:val="a3"/>
        <w:kinsoku w:val="0"/>
        <w:overflowPunct w:val="0"/>
        <w:spacing w:before="6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1325"/>
        <w:gridCol w:w="1325"/>
        <w:gridCol w:w="1325"/>
        <w:gridCol w:w="1327"/>
        <w:gridCol w:w="1954"/>
        <w:gridCol w:w="1056"/>
        <w:gridCol w:w="1622"/>
      </w:tblGrid>
      <w:tr w:rsidR="00C85636">
        <w:trPr>
          <w:trHeight w:hRule="exact" w:val="586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23"/>
              <w:ind w:left="1868"/>
            </w:pPr>
            <w:r>
              <w:rPr>
                <w:spacing w:val="-1"/>
              </w:rPr>
              <w:t>Сведения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местоположении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измененных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(уточненных)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границ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343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352174,85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2328566,78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262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352191,60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2328574,19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250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3" w:lineRule="exact"/>
              <w:ind w:left="-1" w:right="2"/>
              <w:jc w:val="center"/>
            </w:pPr>
            <w:r>
              <w:rPr>
                <w:i/>
                <w:iCs/>
                <w:spacing w:val="-3"/>
                <w:sz w:val="20"/>
                <w:szCs w:val="20"/>
              </w:rPr>
              <w:t>Зона(7)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344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350150,24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2328260,40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345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350146,25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2328269,82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346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350137,20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2328291,19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347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350124,92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2328318,01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348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350134,87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2328322,74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349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350035,38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2328552,53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350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350033,30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2328557,32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351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349889,23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2328493,85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352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349886,07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2328501,23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353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349847,31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2328484,44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354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349844,78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2328475,35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355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349837,76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2328469,80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356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349830,42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2328469,36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357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349822,67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2328473,73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358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349807,17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2328467,07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359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349805,66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2328466,49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360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349797,17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2328463,22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361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349785,56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2328458,38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362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349671,94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2328408,19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363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349662,98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2328410,38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364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349657,45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2328409,20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365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349645,22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2328406,60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366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349623,52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2328397,69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367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349614,70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2328394,07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368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349626,44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2328366,47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369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349661,76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2328280,67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370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349964,55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2328186,78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C85636" w:rsidRDefault="00C85636">
      <w:pPr>
        <w:sectPr w:rsidR="00C85636">
          <w:pgSz w:w="11900" w:h="16850"/>
          <w:pgMar w:top="500" w:right="400" w:bottom="280" w:left="520" w:header="720" w:footer="720" w:gutter="0"/>
          <w:cols w:space="720"/>
          <w:noEndnote/>
        </w:sectPr>
      </w:pPr>
    </w:p>
    <w:p w:rsidR="00C85636" w:rsidRDefault="00C85636">
      <w:pPr>
        <w:pStyle w:val="a3"/>
        <w:kinsoku w:val="0"/>
        <w:overflowPunct w:val="0"/>
        <w:spacing w:before="6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1325"/>
        <w:gridCol w:w="1325"/>
        <w:gridCol w:w="1325"/>
        <w:gridCol w:w="1327"/>
        <w:gridCol w:w="1954"/>
        <w:gridCol w:w="1056"/>
        <w:gridCol w:w="1622"/>
      </w:tblGrid>
      <w:tr w:rsidR="00C85636">
        <w:trPr>
          <w:trHeight w:hRule="exact" w:val="586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23"/>
              <w:ind w:left="1868"/>
            </w:pPr>
            <w:r>
              <w:rPr>
                <w:spacing w:val="-1"/>
              </w:rPr>
              <w:t>Сведения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местоположении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измененных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(уточненных)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границ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371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349969,94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2328175,54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344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350150,24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2328260,40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250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3" w:lineRule="exact"/>
              <w:ind w:left="-1" w:right="2"/>
              <w:jc w:val="center"/>
            </w:pPr>
            <w:r>
              <w:rPr>
                <w:i/>
                <w:iCs/>
                <w:spacing w:val="-3"/>
                <w:sz w:val="20"/>
                <w:szCs w:val="20"/>
              </w:rPr>
              <w:t>Зона(8)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372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352415,62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2328624,53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373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352393,48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2328844,87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374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352383,37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2328843,63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375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352303,01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2328833,33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376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352298,60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2328845,98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377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352257,33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2328844,73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378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352251,19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2328844,54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379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352214,83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2328842,19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380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352226,14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2328784,87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381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352285,25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2328590,64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372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352415,62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2328624,53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250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3" w:lineRule="exact"/>
              <w:ind w:left="-1" w:right="2"/>
              <w:jc w:val="center"/>
            </w:pPr>
            <w:r>
              <w:rPr>
                <w:i/>
                <w:iCs/>
                <w:spacing w:val="-3"/>
                <w:sz w:val="20"/>
                <w:szCs w:val="20"/>
              </w:rPr>
              <w:t>Зона(9)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382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350188,48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2329064,44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383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350077,50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2329217,98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384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349958,87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2329376,87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385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349749,31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2329678,68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386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349725,30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2329662,39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387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349720,78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2329659,37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388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349675,45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2329626,43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389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349679,33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2329616,29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390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349702,57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2329555,60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391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349710,07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2329535,58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392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349715,13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2329523,20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393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349701,68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2329518,40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394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349728,37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2329457,63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395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349732,57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2329448,06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396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349791,95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2329474,20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397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349853,06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2329399,97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C85636" w:rsidRDefault="00C85636">
      <w:pPr>
        <w:sectPr w:rsidR="00C85636">
          <w:pgSz w:w="11900" w:h="16850"/>
          <w:pgMar w:top="500" w:right="400" w:bottom="280" w:left="520" w:header="720" w:footer="720" w:gutter="0"/>
          <w:cols w:space="720"/>
          <w:noEndnote/>
        </w:sectPr>
      </w:pPr>
    </w:p>
    <w:p w:rsidR="00C85636" w:rsidRDefault="00C85636">
      <w:pPr>
        <w:pStyle w:val="a3"/>
        <w:kinsoku w:val="0"/>
        <w:overflowPunct w:val="0"/>
        <w:spacing w:before="6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1325"/>
        <w:gridCol w:w="1325"/>
        <w:gridCol w:w="1325"/>
        <w:gridCol w:w="1327"/>
        <w:gridCol w:w="1954"/>
        <w:gridCol w:w="1056"/>
        <w:gridCol w:w="1622"/>
      </w:tblGrid>
      <w:tr w:rsidR="00C85636">
        <w:trPr>
          <w:trHeight w:hRule="exact" w:val="586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23"/>
              <w:ind w:left="1868"/>
            </w:pPr>
            <w:r>
              <w:rPr>
                <w:spacing w:val="-1"/>
              </w:rPr>
              <w:t>Сведения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местоположении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измененных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(уточненных)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границ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398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349670,55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2329319,61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399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349681,22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2329294,82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400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349683,08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2329290,51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401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349767,53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2329327,00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402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349811,67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2329227,16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403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349768,05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2329208,22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404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349773,91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2329194,74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405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349855,23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2329030,50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406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349870,69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2329038,16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407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349926,93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2329066,00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408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349949,56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2329020,30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409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349957,99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2329003,27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410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349965,81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2328987,30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411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349977,19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2328966,42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412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350106,13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2329026,03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413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350166,54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2329053,83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382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350188,48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2329064,44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250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0" w:lineRule="exact"/>
              <w:ind w:left="-1" w:right="4"/>
              <w:jc w:val="center"/>
            </w:pPr>
            <w:r>
              <w:rPr>
                <w:i/>
                <w:iCs/>
                <w:spacing w:val="-3"/>
                <w:sz w:val="20"/>
                <w:szCs w:val="20"/>
              </w:rPr>
              <w:t>Зона(10)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414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350112,85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2328629,23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415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349957,26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2328957,21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416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349902,28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2328933,43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417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349671,34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2328837,42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418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349569,99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2328793,92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419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349461,88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2328746,89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420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349610,61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2328403,58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421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349619,74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2328407,13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422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349642,93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2328417,02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423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349653,28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2328421,44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424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349650,58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2328427,79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425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349776,03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2328479,08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C85636" w:rsidRDefault="00C85636">
      <w:pPr>
        <w:sectPr w:rsidR="00C85636">
          <w:pgSz w:w="11900" w:h="16850"/>
          <w:pgMar w:top="500" w:right="400" w:bottom="280" w:left="520" w:header="720" w:footer="720" w:gutter="0"/>
          <w:cols w:space="720"/>
          <w:noEndnote/>
        </w:sectPr>
      </w:pPr>
    </w:p>
    <w:p w:rsidR="00C85636" w:rsidRDefault="00C85636">
      <w:pPr>
        <w:pStyle w:val="a3"/>
        <w:kinsoku w:val="0"/>
        <w:overflowPunct w:val="0"/>
        <w:spacing w:before="6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1325"/>
        <w:gridCol w:w="1325"/>
        <w:gridCol w:w="1325"/>
        <w:gridCol w:w="1327"/>
        <w:gridCol w:w="1954"/>
        <w:gridCol w:w="1056"/>
        <w:gridCol w:w="1622"/>
      </w:tblGrid>
      <w:tr w:rsidR="00C85636">
        <w:trPr>
          <w:trHeight w:hRule="exact" w:val="586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23"/>
              <w:ind w:left="1868"/>
            </w:pPr>
            <w:r>
              <w:rPr>
                <w:spacing w:val="-1"/>
              </w:rPr>
              <w:t>Сведения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местоположении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измененных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(уточненных)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границ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426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349875,09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2328522,21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427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349878,58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2328523,78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414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350112,85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2328629,23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250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3" w:lineRule="exact"/>
              <w:ind w:left="-1" w:right="4"/>
              <w:jc w:val="center"/>
            </w:pPr>
            <w:r>
              <w:rPr>
                <w:i/>
                <w:iCs/>
                <w:spacing w:val="-3"/>
                <w:sz w:val="20"/>
                <w:szCs w:val="20"/>
              </w:rPr>
              <w:t>Зона(11)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428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350479,73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2324488,97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429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350444,79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2324552,77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430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350468,03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2324564,24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431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350521,48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2324589,73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432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350523,36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2324590,39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433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350582,20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2324615,57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434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350576,90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2324620,79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435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350563,35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2324631,60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436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350536,91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2324653,53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437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350510,57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2324676,16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438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350483,17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2324702,34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439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350477,31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2324706,42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440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350461,19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2324718,64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441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350433,41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2324681,24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442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350421,19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2324661,79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443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350344,20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2324621,02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444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350326,09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2324609,66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445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350296,13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2324590,00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446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350347,05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2324517,41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447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350396,38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2324442,37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448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350411,68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2324457,03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449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350413,83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2324462,44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450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350421,65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2324465,65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451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350421,90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2324465,76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428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350479,73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2324488,97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250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0" w:lineRule="exact"/>
              <w:ind w:left="-1" w:right="4"/>
              <w:jc w:val="center"/>
            </w:pPr>
            <w:r>
              <w:rPr>
                <w:i/>
                <w:iCs/>
                <w:spacing w:val="-3"/>
                <w:sz w:val="20"/>
                <w:szCs w:val="20"/>
              </w:rPr>
              <w:t>Зона(12)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452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351401,91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2325451,85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C85636" w:rsidRDefault="00C85636">
      <w:pPr>
        <w:sectPr w:rsidR="00C85636">
          <w:pgSz w:w="11900" w:h="16850"/>
          <w:pgMar w:top="500" w:right="400" w:bottom="280" w:left="520" w:header="720" w:footer="720" w:gutter="0"/>
          <w:cols w:space="720"/>
          <w:noEndnote/>
        </w:sectPr>
      </w:pPr>
    </w:p>
    <w:p w:rsidR="00C85636" w:rsidRDefault="00C85636">
      <w:pPr>
        <w:pStyle w:val="a3"/>
        <w:kinsoku w:val="0"/>
        <w:overflowPunct w:val="0"/>
        <w:spacing w:before="6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1325"/>
        <w:gridCol w:w="1325"/>
        <w:gridCol w:w="1325"/>
        <w:gridCol w:w="1327"/>
        <w:gridCol w:w="1954"/>
        <w:gridCol w:w="1056"/>
        <w:gridCol w:w="1622"/>
      </w:tblGrid>
      <w:tr w:rsidR="00C85636">
        <w:trPr>
          <w:trHeight w:hRule="exact" w:val="586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23"/>
              <w:ind w:left="1868"/>
            </w:pPr>
            <w:r>
              <w:rPr>
                <w:spacing w:val="-1"/>
              </w:rPr>
              <w:t>Сведения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местоположении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измененных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(уточненных)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границ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453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351242,00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2325794,97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454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351239,60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2325800,82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455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351219,04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2325849,54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456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351105,56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2326112,47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457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351095,17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2326136,48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458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351041,42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2326260,89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459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351030,40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2326256,25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460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351026,23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2326229,62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461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351025,83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2326227,63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462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351020,48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2326240,02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463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350962,39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2326210,84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464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350926,85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2326220,46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465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350498,43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2326004,05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466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350476,51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2325992,82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467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350465,10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2325986,97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468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350460,14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2325984,43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469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350265,85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2325884,88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470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350179,44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2325782,33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471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350156,86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2325755,43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472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350141,57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2325746,92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473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350130,15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2325740,58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474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350104,80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2325745,75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475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350080,23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2325742,96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476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349990,60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2325712,01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477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349913,48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2325680,98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478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349898,12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2325674,80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479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349897,44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2325675,71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480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349883,20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2325668,90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481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349893,68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2325646,60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482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349898,18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2325637,09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C85636" w:rsidRDefault="00C85636">
      <w:pPr>
        <w:sectPr w:rsidR="00C85636">
          <w:pgSz w:w="11900" w:h="16850"/>
          <w:pgMar w:top="500" w:right="400" w:bottom="280" w:left="520" w:header="720" w:footer="720" w:gutter="0"/>
          <w:cols w:space="720"/>
          <w:noEndnote/>
        </w:sectPr>
      </w:pPr>
    </w:p>
    <w:p w:rsidR="00C85636" w:rsidRDefault="00C85636">
      <w:pPr>
        <w:pStyle w:val="a3"/>
        <w:kinsoku w:val="0"/>
        <w:overflowPunct w:val="0"/>
        <w:spacing w:before="6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1325"/>
        <w:gridCol w:w="1325"/>
        <w:gridCol w:w="1325"/>
        <w:gridCol w:w="1327"/>
        <w:gridCol w:w="1954"/>
        <w:gridCol w:w="1056"/>
        <w:gridCol w:w="1622"/>
      </w:tblGrid>
      <w:tr w:rsidR="00C85636">
        <w:trPr>
          <w:trHeight w:hRule="exact" w:val="586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23"/>
              <w:ind w:left="1868"/>
            </w:pPr>
            <w:r>
              <w:rPr>
                <w:spacing w:val="-1"/>
              </w:rPr>
              <w:t>Сведения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местоположении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измененных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(уточненных)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границ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483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349903,17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2325626,48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484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349904,24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2325624,38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485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350058,93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2325697,46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486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350064,90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2325684,71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487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350066,99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2325680,26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488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350073,02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2325667,40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489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350116,70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2325574,23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490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350180,21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2325606,48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491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350185,29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2325609,05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492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350189,89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2325600,34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493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350184,89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2325597,84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494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350138,39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2325574,59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495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350120,16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2325565,54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496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350143,59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2325518,35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497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350162,09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2325477,34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498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350163,08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2325477,83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499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350175,60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2325484,05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500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350181,84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2325487,16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501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350231,52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2325511,86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502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350235,34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2325513,76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503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350258,20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2325525,86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504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350336,88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2325380,89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505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350479,78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2325117,70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506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350562,82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2325000,71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507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350423,50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2324939,01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508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350474,19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2324892,03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509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350476,66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2324894,64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510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350480,86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2324896,06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511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350505,75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2324904,45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512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350556,06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2324856,66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C85636" w:rsidRDefault="00C85636">
      <w:pPr>
        <w:sectPr w:rsidR="00C85636">
          <w:pgSz w:w="11900" w:h="16850"/>
          <w:pgMar w:top="500" w:right="400" w:bottom="280" w:left="520" w:header="720" w:footer="720" w:gutter="0"/>
          <w:cols w:space="720"/>
          <w:noEndnote/>
        </w:sectPr>
      </w:pPr>
    </w:p>
    <w:p w:rsidR="00C85636" w:rsidRDefault="00C85636">
      <w:pPr>
        <w:pStyle w:val="a3"/>
        <w:kinsoku w:val="0"/>
        <w:overflowPunct w:val="0"/>
        <w:spacing w:before="6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1325"/>
        <w:gridCol w:w="1325"/>
        <w:gridCol w:w="1325"/>
        <w:gridCol w:w="1327"/>
        <w:gridCol w:w="1954"/>
        <w:gridCol w:w="1056"/>
        <w:gridCol w:w="1622"/>
      </w:tblGrid>
      <w:tr w:rsidR="00C85636">
        <w:trPr>
          <w:trHeight w:hRule="exact" w:val="586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23"/>
              <w:ind w:left="1868"/>
            </w:pPr>
            <w:r>
              <w:rPr>
                <w:spacing w:val="-1"/>
              </w:rPr>
              <w:t>Сведения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местоположении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измененных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(уточненных)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границ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513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350573,52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2324875,08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514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350583,76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2324865,74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515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350598,39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2324882,24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516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350599,29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2324888,20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517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350605,20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2324888,96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518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350611,49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2324906,99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519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350617,49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2324932,25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520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350630,25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2324942,13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521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350579,84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2324995,09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522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350732,36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2325054,12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523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350963,80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2325178,19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524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351069,03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2325244,09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525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351133,18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2325284,42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452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351401,91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2325451,85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250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3" w:lineRule="exact"/>
              <w:ind w:left="-1" w:right="4"/>
              <w:jc w:val="center"/>
            </w:pPr>
            <w:r>
              <w:rPr>
                <w:i/>
                <w:iCs/>
                <w:spacing w:val="-3"/>
                <w:sz w:val="20"/>
                <w:szCs w:val="20"/>
              </w:rPr>
              <w:t>Зона(13)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526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350862,77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2324643,64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527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350989,50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2324769,86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528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350858,08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2324893,94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529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350850,44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2324885,78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530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350804,72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2324847,11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531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350801,50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2324844,39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532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350771,65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2324819,13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533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350764,26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2324828,48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534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350758,65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2324824,10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535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350750,37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2324817,64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536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350744,55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2324813,09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537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350733,62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2324804,37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526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350862,77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2324643,64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250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0" w:lineRule="exact"/>
              <w:ind w:left="-1" w:right="4"/>
              <w:jc w:val="center"/>
            </w:pPr>
            <w:r>
              <w:rPr>
                <w:i/>
                <w:iCs/>
                <w:spacing w:val="-3"/>
                <w:sz w:val="20"/>
                <w:szCs w:val="20"/>
              </w:rPr>
              <w:t>Зона(14)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538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351037,12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2324424,02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539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351049,23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2324433,90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C85636" w:rsidRDefault="00C85636">
      <w:pPr>
        <w:sectPr w:rsidR="00C85636">
          <w:pgSz w:w="11900" w:h="16850"/>
          <w:pgMar w:top="500" w:right="400" w:bottom="280" w:left="520" w:header="720" w:footer="720" w:gutter="0"/>
          <w:cols w:space="720"/>
          <w:noEndnote/>
        </w:sectPr>
      </w:pPr>
    </w:p>
    <w:p w:rsidR="00C85636" w:rsidRDefault="00C85636">
      <w:pPr>
        <w:pStyle w:val="a3"/>
        <w:kinsoku w:val="0"/>
        <w:overflowPunct w:val="0"/>
        <w:spacing w:before="6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1325"/>
        <w:gridCol w:w="1325"/>
        <w:gridCol w:w="1325"/>
        <w:gridCol w:w="1327"/>
        <w:gridCol w:w="1954"/>
        <w:gridCol w:w="1056"/>
        <w:gridCol w:w="1622"/>
      </w:tblGrid>
      <w:tr w:rsidR="00C85636">
        <w:trPr>
          <w:trHeight w:hRule="exact" w:val="586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23"/>
              <w:ind w:left="1868"/>
            </w:pPr>
            <w:r>
              <w:rPr>
                <w:spacing w:val="-1"/>
              </w:rPr>
              <w:t>Сведения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местоположении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измененных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(уточненных)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границ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540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351064,30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2324445,51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541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351078,72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2324456,95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542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351064,85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2324475,13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543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351059,08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2324481,60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544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351052,77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2324489,94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545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351050,95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2324492,46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546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351038,00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2324509,99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547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351040,71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2324512,06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548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351034,44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2324516,89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549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351034,03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2324516,53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550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351004,90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2324493,10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551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350993,83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2324477,69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538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351037,12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2324424,02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250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3" w:lineRule="exact"/>
              <w:ind w:left="-1" w:right="4"/>
              <w:jc w:val="center"/>
            </w:pPr>
            <w:r>
              <w:rPr>
                <w:i/>
                <w:iCs/>
                <w:spacing w:val="-3"/>
                <w:sz w:val="20"/>
                <w:szCs w:val="20"/>
              </w:rPr>
              <w:t>Зона(15)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552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356412,21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2327081,37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553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356414,28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2327117,32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554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356418,94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2327197,56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555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356419,72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2327211,60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556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356421,99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2327251,43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557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356344,21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2327254,14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558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356344,97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2327287,27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559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356333,44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2327287,43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560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356299,35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2327287,93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561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356293,32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2327288,01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562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356245,59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2327288,71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563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356216,46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2327289,13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564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356215,59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2327219,64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565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356215,42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2327205,61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566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356213,37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2327096,66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567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356213,33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2327094,88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C85636" w:rsidRDefault="00C85636">
      <w:pPr>
        <w:sectPr w:rsidR="00C85636">
          <w:pgSz w:w="11900" w:h="16850"/>
          <w:pgMar w:top="500" w:right="400" w:bottom="280" w:left="520" w:header="720" w:footer="720" w:gutter="0"/>
          <w:cols w:space="720"/>
          <w:noEndnote/>
        </w:sectPr>
      </w:pPr>
    </w:p>
    <w:p w:rsidR="00C85636" w:rsidRDefault="00C85636">
      <w:pPr>
        <w:pStyle w:val="a3"/>
        <w:kinsoku w:val="0"/>
        <w:overflowPunct w:val="0"/>
        <w:spacing w:before="6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1325"/>
        <w:gridCol w:w="1325"/>
        <w:gridCol w:w="1325"/>
        <w:gridCol w:w="1327"/>
        <w:gridCol w:w="1954"/>
        <w:gridCol w:w="1056"/>
        <w:gridCol w:w="1622"/>
      </w:tblGrid>
      <w:tr w:rsidR="00C85636">
        <w:trPr>
          <w:trHeight w:hRule="exact" w:val="586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23"/>
              <w:ind w:left="1868"/>
            </w:pPr>
            <w:r>
              <w:rPr>
                <w:spacing w:val="-1"/>
              </w:rPr>
              <w:t>Сведения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местоположении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измененных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(уточненных)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границ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568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356263,70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2327091,46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552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356412,21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2327081,37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250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3" w:lineRule="exact"/>
              <w:ind w:left="-1" w:right="4"/>
              <w:jc w:val="center"/>
            </w:pPr>
            <w:r>
              <w:rPr>
                <w:i/>
                <w:iCs/>
                <w:spacing w:val="-3"/>
                <w:sz w:val="20"/>
                <w:szCs w:val="20"/>
              </w:rPr>
              <w:t>Зона(16)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569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352321,73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2329477,19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570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352317,45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2329479,42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571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352308,64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2329484,01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572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352284,32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2329496,80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573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352238,17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2329493,87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574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352201,36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2329472,25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575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352198,87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2329478,31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576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352192,04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2329500,19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577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352169,54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2329520,18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578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352172,02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2329542,00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579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352167,27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2329561,34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580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352137,25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2329591,32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581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352099,81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2329616,20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582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352082,87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2329627,26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583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352024,48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2329551,35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584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352021,89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2329548,11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585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352020,90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2329544,83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586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352020,54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2329540,01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587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352020,75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2329533,32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588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352021,37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2329530,51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589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352023,78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2329527,44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590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352022,03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2329525,42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591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352020,08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2329522,83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592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352003,08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2329516,16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593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351999,97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2329511,78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594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352001,64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2329510,55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595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352000,08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2329508,56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C85636" w:rsidRDefault="00C85636">
      <w:pPr>
        <w:sectPr w:rsidR="00C85636">
          <w:pgSz w:w="11900" w:h="16850"/>
          <w:pgMar w:top="500" w:right="400" w:bottom="280" w:left="520" w:header="720" w:footer="720" w:gutter="0"/>
          <w:cols w:space="720"/>
          <w:noEndnote/>
        </w:sectPr>
      </w:pPr>
    </w:p>
    <w:p w:rsidR="00C85636" w:rsidRDefault="00C85636">
      <w:pPr>
        <w:pStyle w:val="a3"/>
        <w:kinsoku w:val="0"/>
        <w:overflowPunct w:val="0"/>
        <w:spacing w:before="6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1325"/>
        <w:gridCol w:w="1325"/>
        <w:gridCol w:w="1325"/>
        <w:gridCol w:w="1327"/>
        <w:gridCol w:w="1954"/>
        <w:gridCol w:w="1056"/>
        <w:gridCol w:w="1622"/>
      </w:tblGrid>
      <w:tr w:rsidR="00C85636">
        <w:trPr>
          <w:trHeight w:hRule="exact" w:val="586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23"/>
              <w:ind w:left="1868"/>
            </w:pPr>
            <w:r>
              <w:rPr>
                <w:spacing w:val="-1"/>
              </w:rPr>
              <w:t>Сведения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местоположении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измененных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(уточненных)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границ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596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351998,49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2329509,74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597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351995,97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2329506,53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598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351991,65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2329500,64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599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351984,90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2329504,76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600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351971,91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2329477,40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601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351974,88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2329463,31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602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351975,26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2329461,47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603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351976,43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2329455,92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604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351979,24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2329442,48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605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351990,20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2329436,48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606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352007,02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2329427,14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607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352026,89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2329413,35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608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352084,84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2329381,54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609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352102,03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2329372,13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610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352170,27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2329332,79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611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352179,40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2329348,69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612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352205,34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2329393,82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613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352259,15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2329364,73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569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352321,73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2329477,19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250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0" w:lineRule="exact"/>
              <w:ind w:left="-1" w:right="4"/>
              <w:jc w:val="center"/>
            </w:pPr>
            <w:r>
              <w:rPr>
                <w:i/>
                <w:iCs/>
                <w:spacing w:val="-3"/>
                <w:sz w:val="20"/>
                <w:szCs w:val="20"/>
              </w:rPr>
              <w:t>Зона(17)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614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351505,41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2328247,20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615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351483,35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2328297,89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616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351441,16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2328394,81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617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351417,47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2328397,52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618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351409,55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2328397,83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619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351396,14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2328395,11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620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351370,80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2328379,92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621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351365,33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2328374,02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622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351363,12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2328364,60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623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351365,16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2328356,87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C85636" w:rsidRDefault="00C85636">
      <w:pPr>
        <w:sectPr w:rsidR="00C85636">
          <w:pgSz w:w="11900" w:h="16850"/>
          <w:pgMar w:top="500" w:right="400" w:bottom="280" w:left="520" w:header="720" w:footer="720" w:gutter="0"/>
          <w:cols w:space="720"/>
          <w:noEndnote/>
        </w:sectPr>
      </w:pPr>
    </w:p>
    <w:p w:rsidR="00C85636" w:rsidRDefault="00C85636">
      <w:pPr>
        <w:pStyle w:val="a3"/>
        <w:kinsoku w:val="0"/>
        <w:overflowPunct w:val="0"/>
        <w:spacing w:before="6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1325"/>
        <w:gridCol w:w="1325"/>
        <w:gridCol w:w="1325"/>
        <w:gridCol w:w="1327"/>
        <w:gridCol w:w="1954"/>
        <w:gridCol w:w="1056"/>
        <w:gridCol w:w="1622"/>
      </w:tblGrid>
      <w:tr w:rsidR="00C85636">
        <w:trPr>
          <w:trHeight w:hRule="exact" w:val="586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23"/>
              <w:ind w:left="1868"/>
            </w:pPr>
            <w:r>
              <w:rPr>
                <w:spacing w:val="-1"/>
              </w:rPr>
              <w:t>Сведения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местоположении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измененных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(уточненных)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границ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624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351372,85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2328339,68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625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351376,68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2328324,78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626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351375,40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2328311,98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627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351375,11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2328303,11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628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351371,72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2328290,67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629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351368,21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2328273,76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630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351368,32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2328267,54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631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351344,76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2328218,88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632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351344,19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2328219,25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633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351329,26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2328204,34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634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351330,04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2328203,66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635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351304,41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2328179,90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636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351308,52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2328175,42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637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351287,80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2328151,15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638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351334,08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2328110,81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639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351346,60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2328127,59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640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351396,69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2328186,17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641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351419,37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2328212,71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642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351494,51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2328238,38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643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351502,43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2328241,09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644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351500,50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2328244,04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614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351505,41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2328247,20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247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0" w:lineRule="exact"/>
              <w:ind w:left="-1" w:right="4"/>
              <w:jc w:val="center"/>
            </w:pPr>
            <w:r>
              <w:rPr>
                <w:i/>
                <w:iCs/>
                <w:spacing w:val="-3"/>
                <w:sz w:val="20"/>
                <w:szCs w:val="20"/>
              </w:rPr>
              <w:t>Зона(18)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645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351005,70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2326619,37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646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350946,85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2326761,16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647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350937,60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2326763,90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648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350865,24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2326738,32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649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350838,64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2326728,34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650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350903,39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2326579,09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651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350933,91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2326591,90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C85636" w:rsidRDefault="00C85636">
      <w:pPr>
        <w:sectPr w:rsidR="00C85636">
          <w:pgSz w:w="11900" w:h="16850"/>
          <w:pgMar w:top="500" w:right="400" w:bottom="280" w:left="520" w:header="720" w:footer="720" w:gutter="0"/>
          <w:cols w:space="720"/>
          <w:noEndnote/>
        </w:sectPr>
      </w:pPr>
    </w:p>
    <w:p w:rsidR="00C85636" w:rsidRDefault="00C85636">
      <w:pPr>
        <w:pStyle w:val="a3"/>
        <w:kinsoku w:val="0"/>
        <w:overflowPunct w:val="0"/>
        <w:spacing w:before="6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1325"/>
        <w:gridCol w:w="1325"/>
        <w:gridCol w:w="1325"/>
        <w:gridCol w:w="1327"/>
        <w:gridCol w:w="1954"/>
        <w:gridCol w:w="1056"/>
        <w:gridCol w:w="1622"/>
      </w:tblGrid>
      <w:tr w:rsidR="00C85636">
        <w:trPr>
          <w:trHeight w:hRule="exact" w:val="586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23"/>
              <w:ind w:left="1868"/>
            </w:pPr>
            <w:r>
              <w:rPr>
                <w:spacing w:val="-1"/>
              </w:rPr>
              <w:t>Сведения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местоположении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измененных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(уточненных)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границ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652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351000,02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2326617,26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645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351005,70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2326619,37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250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3" w:lineRule="exact"/>
              <w:ind w:left="-1" w:right="4"/>
              <w:jc w:val="center"/>
            </w:pPr>
            <w:r>
              <w:rPr>
                <w:i/>
                <w:iCs/>
                <w:spacing w:val="-3"/>
                <w:sz w:val="20"/>
                <w:szCs w:val="20"/>
              </w:rPr>
              <w:t>Зона(19)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653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351959,89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2324810,49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654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351963,42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2324819,04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655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351977,70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2324850,18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656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351987,49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2324872,14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657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351924,90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2324935,39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658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351921,52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2324931,81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659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351909,37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2324919,11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660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351907,67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2324917,44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661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351874,49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2324882,77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662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351872,19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2324885,25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663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351807,34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2324818,10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664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351842,73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2324779,65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665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351891,39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2324756,46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653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351959,89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2324810,49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250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0" w:lineRule="exact"/>
              <w:ind w:left="-1" w:right="4"/>
              <w:jc w:val="center"/>
            </w:pPr>
            <w:r>
              <w:rPr>
                <w:i/>
                <w:iCs/>
                <w:spacing w:val="-3"/>
                <w:sz w:val="20"/>
                <w:szCs w:val="20"/>
              </w:rPr>
              <w:t>Зона(20)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666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353778,82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2328602,32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667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353770,46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2328620,94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668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353752,30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2328661,27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669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353748,60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2328664,49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670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353732,67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2328675,05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671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353724,68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2328688,44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672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353718,28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2328703,16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673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353737,29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2328704,84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674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353746,07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2328721,08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675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353751,79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2328731,68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676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353748,16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2328732,65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677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353739,34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2328735,80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678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353733,93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2328737,74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C85636" w:rsidRDefault="00C85636">
      <w:pPr>
        <w:sectPr w:rsidR="00C85636">
          <w:pgSz w:w="11900" w:h="16850"/>
          <w:pgMar w:top="500" w:right="400" w:bottom="280" w:left="520" w:header="720" w:footer="720" w:gutter="0"/>
          <w:cols w:space="720"/>
          <w:noEndnote/>
        </w:sectPr>
      </w:pPr>
    </w:p>
    <w:p w:rsidR="00C85636" w:rsidRDefault="00C85636">
      <w:pPr>
        <w:pStyle w:val="a3"/>
        <w:kinsoku w:val="0"/>
        <w:overflowPunct w:val="0"/>
        <w:spacing w:before="6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1325"/>
        <w:gridCol w:w="1325"/>
        <w:gridCol w:w="1325"/>
        <w:gridCol w:w="1327"/>
        <w:gridCol w:w="1954"/>
        <w:gridCol w:w="1056"/>
        <w:gridCol w:w="1622"/>
      </w:tblGrid>
      <w:tr w:rsidR="00C85636">
        <w:trPr>
          <w:trHeight w:hRule="exact" w:val="586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23"/>
              <w:ind w:left="1868"/>
            </w:pPr>
            <w:r>
              <w:rPr>
                <w:spacing w:val="-1"/>
              </w:rPr>
              <w:t>Сведения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местоположении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измененных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(уточненных)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границ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679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353734,51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2328743,90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680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353736,31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2328763,09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681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353747,51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2328777,37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682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353758,03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2328776,51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683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353763,41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2328786,64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684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353761,53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2328787,52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685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353763,23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2328790,65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686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353844,71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2328940,57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687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353848,59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2328947,04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688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353904,93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2328917,84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689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354092,04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2329249,45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690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354092,09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2329249,56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691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353281,21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2329685,66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692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353024,32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2329828,07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693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352871,87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2329912,58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694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352932,87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2329975,38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695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352918,94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2329976,75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696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352882,67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2329980,74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697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352854,05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2329983,16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698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352827,55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2329985,41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699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352819,03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2329985,23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700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352805,21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2329985,20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701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352690,56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2329824,70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702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352664,89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2329800,30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703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352640,06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2329775,51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704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352587,90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2329725,03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705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352560,53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2329692,34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706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352555,01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2329695,81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707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352552,65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2329697,15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708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352538,54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2329705,16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C85636" w:rsidRDefault="00C85636">
      <w:pPr>
        <w:sectPr w:rsidR="00C85636">
          <w:pgSz w:w="11900" w:h="16850"/>
          <w:pgMar w:top="500" w:right="400" w:bottom="280" w:left="520" w:header="720" w:footer="720" w:gutter="0"/>
          <w:cols w:space="720"/>
          <w:noEndnote/>
        </w:sectPr>
      </w:pPr>
    </w:p>
    <w:p w:rsidR="00C85636" w:rsidRDefault="00C85636">
      <w:pPr>
        <w:pStyle w:val="a3"/>
        <w:kinsoku w:val="0"/>
        <w:overflowPunct w:val="0"/>
        <w:spacing w:before="6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1325"/>
        <w:gridCol w:w="1325"/>
        <w:gridCol w:w="1325"/>
        <w:gridCol w:w="1327"/>
        <w:gridCol w:w="1954"/>
        <w:gridCol w:w="1056"/>
        <w:gridCol w:w="1622"/>
      </w:tblGrid>
      <w:tr w:rsidR="00C85636">
        <w:trPr>
          <w:trHeight w:hRule="exact" w:val="586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23"/>
              <w:ind w:left="1868"/>
            </w:pPr>
            <w:r>
              <w:rPr>
                <w:spacing w:val="-1"/>
              </w:rPr>
              <w:t>Сведения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местоположении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измененных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(уточненных)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границ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709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352433,29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2329764,39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710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352431,56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2329749,40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711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352422,36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2329664,71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712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352419,81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2329645,92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713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352419,47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2329643,53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714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352413,49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2329599,23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715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352393,03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2329549,81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716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352385,55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2329521,64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717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352383,06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2329511,59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718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352430,87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2329485,00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719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352457,42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2329470,22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720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352371,17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2329301,88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721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352629,04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2329204,17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722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352907,79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2329047,94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723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353000,52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2329209,23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724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353029,09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2329258,66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725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353033,21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2329265,73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726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353058,03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2329308,65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727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353059,90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2329311,85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728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353064,78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2329320,28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729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353070,22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2329329,56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730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353079,22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2329345,12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731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353094,65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2329371,85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732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353100,31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2329381,54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733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353111,50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2329399,84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734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353130,11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2329388,59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735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353281,69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2329299,94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736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353282,91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2329299,21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737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353284,84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2329298,07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738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353282,50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2329294,07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C85636" w:rsidRDefault="00C85636">
      <w:pPr>
        <w:sectPr w:rsidR="00C85636">
          <w:pgSz w:w="11900" w:h="16850"/>
          <w:pgMar w:top="500" w:right="400" w:bottom="280" w:left="520" w:header="720" w:footer="720" w:gutter="0"/>
          <w:cols w:space="720"/>
          <w:noEndnote/>
        </w:sectPr>
      </w:pPr>
    </w:p>
    <w:p w:rsidR="00C85636" w:rsidRDefault="00C85636">
      <w:pPr>
        <w:pStyle w:val="a3"/>
        <w:kinsoku w:val="0"/>
        <w:overflowPunct w:val="0"/>
        <w:spacing w:before="6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1325"/>
        <w:gridCol w:w="1325"/>
        <w:gridCol w:w="1325"/>
        <w:gridCol w:w="1327"/>
        <w:gridCol w:w="1954"/>
        <w:gridCol w:w="1056"/>
        <w:gridCol w:w="1622"/>
      </w:tblGrid>
      <w:tr w:rsidR="00C85636">
        <w:trPr>
          <w:trHeight w:hRule="exact" w:val="586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23"/>
              <w:ind w:left="1868"/>
            </w:pPr>
            <w:r>
              <w:rPr>
                <w:spacing w:val="-1"/>
              </w:rPr>
              <w:t>Сведения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местоположении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измененных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(уточненных)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границ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739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353282,00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2329293,26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740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353288,68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2329277,22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741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353401,93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2329213,45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742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353444,68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2329283,05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743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353446,11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2329282,25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744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353447,89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2329281,37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745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353449,72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2329271,61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746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353455,62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2329264,13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747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353579,20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2329191,68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748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353609,30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2329174,40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749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353614,40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2329171,16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750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353624,86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2329165,03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751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353555,41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2329045,88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752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353544,94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2329052,17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753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353474,96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2329095,60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754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353455,39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2329117,56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755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353447,25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2329162,46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756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353392,78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2329200,27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757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353388,38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2329203,33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758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353365,91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2329165,13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759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353360,78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2329156,42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760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353347,72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2329134,21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761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353293,97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2329040,03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762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353264,18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2329056,44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763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353266,67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2329060,50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764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353193,53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2329101,68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765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353195,42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2329106,44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766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353168,66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2329120,86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767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353161,16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2329107,37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768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353163,19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2329101,23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C85636" w:rsidRDefault="00C85636">
      <w:pPr>
        <w:sectPr w:rsidR="00C85636">
          <w:pgSz w:w="11900" w:h="16850"/>
          <w:pgMar w:top="500" w:right="400" w:bottom="280" w:left="520" w:header="720" w:footer="720" w:gutter="0"/>
          <w:cols w:space="720"/>
          <w:noEndnote/>
        </w:sectPr>
      </w:pPr>
    </w:p>
    <w:p w:rsidR="00C85636" w:rsidRDefault="00C85636">
      <w:pPr>
        <w:pStyle w:val="a3"/>
        <w:kinsoku w:val="0"/>
        <w:overflowPunct w:val="0"/>
        <w:spacing w:before="6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1325"/>
        <w:gridCol w:w="1325"/>
        <w:gridCol w:w="1325"/>
        <w:gridCol w:w="1327"/>
        <w:gridCol w:w="1954"/>
        <w:gridCol w:w="1056"/>
        <w:gridCol w:w="1622"/>
      </w:tblGrid>
      <w:tr w:rsidR="00C85636">
        <w:trPr>
          <w:trHeight w:hRule="exact" w:val="586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23"/>
              <w:ind w:left="1868"/>
            </w:pPr>
            <w:r>
              <w:rPr>
                <w:spacing w:val="-1"/>
              </w:rPr>
              <w:t>Сведения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местоположении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измененных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(уточненных)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границ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769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353156,37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2329091,11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770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353147,27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2329096,89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771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353070,36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2329145,69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772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353067,46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2329140,67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773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353043,03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2329098,37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774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353036,23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2329091,66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775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353095,98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2329056,27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776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353094,45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2328974,25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777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353094,44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2328973,90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778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353080,76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2328950,58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779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353075,29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2328953,83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780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353060,02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2328924,52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781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353047,26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2328903,17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782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353031,26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2328876,43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783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353024,91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2328865,80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784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353020,81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2328858,95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785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352984,62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2328847,72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786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352981,63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2328842,82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787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352979,32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2328843,98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788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352972,91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2328833,13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789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352984,01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2328826,76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790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352984,40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2328815,10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791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352982,82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2328816,36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792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352949,05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2328836,94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793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352946,66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2328839,61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794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352924,22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2328829,19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795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352889,47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2328820,08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796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352871,92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2328816,78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797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352883,10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2328676,94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798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352956,47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2328675,31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C85636" w:rsidRDefault="00C85636">
      <w:pPr>
        <w:sectPr w:rsidR="00C85636">
          <w:pgSz w:w="11900" w:h="16850"/>
          <w:pgMar w:top="500" w:right="400" w:bottom="280" w:left="520" w:header="720" w:footer="720" w:gutter="0"/>
          <w:cols w:space="720"/>
          <w:noEndnote/>
        </w:sectPr>
      </w:pPr>
    </w:p>
    <w:p w:rsidR="00C85636" w:rsidRDefault="00C85636">
      <w:pPr>
        <w:pStyle w:val="a3"/>
        <w:kinsoku w:val="0"/>
        <w:overflowPunct w:val="0"/>
        <w:spacing w:before="6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1325"/>
        <w:gridCol w:w="1325"/>
        <w:gridCol w:w="1325"/>
        <w:gridCol w:w="1327"/>
        <w:gridCol w:w="1954"/>
        <w:gridCol w:w="1056"/>
        <w:gridCol w:w="1622"/>
      </w:tblGrid>
      <w:tr w:rsidR="00C85636">
        <w:trPr>
          <w:trHeight w:hRule="exact" w:val="586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23"/>
              <w:ind w:left="1868"/>
            </w:pPr>
            <w:r>
              <w:rPr>
                <w:spacing w:val="-1"/>
              </w:rPr>
              <w:t>Сведения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местоположении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измененных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(уточненных)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границ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799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353039,52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2328622,03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800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353045,73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2328618,69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801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353150,54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2328558,57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802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353150,89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2328560,74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803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353153,00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2328559,29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804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353152,05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2328557,53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805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353235,08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2328495,02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806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353394,18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2328769,16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807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353470,30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2328901,49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808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353482,22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2328894,96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809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353516,53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2328875,26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810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353523,10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2328886,35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811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353562,09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2328863,42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812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353547,30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2328838,09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813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353599,80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2328809,67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814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353630,20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2328793,21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815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353648,86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2328782,55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816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353627,46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2328744,65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817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353601,38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2328698,44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818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353593,89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2328685,18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819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353578,13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2328657,25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820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353582,31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2328654,45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821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353616,69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2328631,42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822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353621,24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2328625,28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823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353621,43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2328622,15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824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353629,21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2328633,04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825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353657,08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2328616,95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826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353668,09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2328610,52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827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353670,66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2328609,10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828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353685,64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2328600,42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C85636" w:rsidRDefault="00C85636">
      <w:pPr>
        <w:sectPr w:rsidR="00C85636">
          <w:pgSz w:w="11900" w:h="16850"/>
          <w:pgMar w:top="500" w:right="400" w:bottom="280" w:left="520" w:header="720" w:footer="720" w:gutter="0"/>
          <w:cols w:space="720"/>
          <w:noEndnote/>
        </w:sectPr>
      </w:pPr>
    </w:p>
    <w:p w:rsidR="00C85636" w:rsidRDefault="00C85636">
      <w:pPr>
        <w:pStyle w:val="a3"/>
        <w:kinsoku w:val="0"/>
        <w:overflowPunct w:val="0"/>
        <w:spacing w:before="6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1325"/>
        <w:gridCol w:w="1325"/>
        <w:gridCol w:w="1325"/>
        <w:gridCol w:w="1327"/>
        <w:gridCol w:w="1954"/>
        <w:gridCol w:w="1056"/>
        <w:gridCol w:w="1622"/>
      </w:tblGrid>
      <w:tr w:rsidR="00C85636">
        <w:trPr>
          <w:trHeight w:hRule="exact" w:val="586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23"/>
              <w:ind w:left="1868"/>
            </w:pPr>
            <w:r>
              <w:rPr>
                <w:spacing w:val="-1"/>
              </w:rPr>
              <w:t>Сведения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местоположении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измененных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(уточненных)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границ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829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353709,22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2328586,75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830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353734,09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2328592,29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831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353739,26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2328593,46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832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353749,59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2328595,75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666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353778,82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2328602,32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250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0" w:lineRule="exact"/>
              <w:ind w:left="-1" w:right="4"/>
              <w:jc w:val="center"/>
            </w:pPr>
            <w:r>
              <w:rPr>
                <w:i/>
                <w:iCs/>
                <w:spacing w:val="-3"/>
                <w:sz w:val="20"/>
                <w:szCs w:val="20"/>
              </w:rPr>
              <w:t>Зона(27)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833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351369,35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2323214,27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834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351382,04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2323227,15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835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351466,83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2323312,00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836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351480,11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2323325,29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837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351482,30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2323327,39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838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351501,53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2323345,84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839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351510,41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2323354,36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840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351578,66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2323419,84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841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351589,44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2323429,28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842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351582,06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2323454,11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843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351601,36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2323473,61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844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351630,10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2323502,64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845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351656,61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2323533,09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846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351684,56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2323567,25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847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351734,37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2323624,72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848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351757,28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2323648,79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849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351676,09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2323722,15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850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351792,08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2323840,54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851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351816,19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2323818,57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852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351851,87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2323787,83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853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351857,19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2323795,86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854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351883,38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2323770,96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855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351889,33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2323769,79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856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351903,05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2323758,00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C85636" w:rsidRDefault="00C85636">
      <w:pPr>
        <w:sectPr w:rsidR="00C85636">
          <w:pgSz w:w="11900" w:h="16850"/>
          <w:pgMar w:top="500" w:right="400" w:bottom="280" w:left="520" w:header="720" w:footer="720" w:gutter="0"/>
          <w:cols w:space="720"/>
          <w:noEndnote/>
        </w:sectPr>
      </w:pPr>
    </w:p>
    <w:p w:rsidR="00C85636" w:rsidRDefault="00C85636">
      <w:pPr>
        <w:pStyle w:val="a3"/>
        <w:kinsoku w:val="0"/>
        <w:overflowPunct w:val="0"/>
        <w:spacing w:before="6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1325"/>
        <w:gridCol w:w="1325"/>
        <w:gridCol w:w="1325"/>
        <w:gridCol w:w="1327"/>
        <w:gridCol w:w="1954"/>
        <w:gridCol w:w="1056"/>
        <w:gridCol w:w="1622"/>
      </w:tblGrid>
      <w:tr w:rsidR="00C85636">
        <w:trPr>
          <w:trHeight w:hRule="exact" w:val="586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23"/>
              <w:ind w:left="1868"/>
            </w:pPr>
            <w:r>
              <w:rPr>
                <w:spacing w:val="-1"/>
              </w:rPr>
              <w:t>Сведения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местоположении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измененных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(уточненных)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границ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857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351914,82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2323759,82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858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351919,85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2323763,22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859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351931,53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2323776,59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860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351936,71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2323780,27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861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351955,02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2323779,41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862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351982,65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2323755,98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863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351986,61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2323752,38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864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351988,43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2323750,72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865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352002,26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2323738,15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866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352004,48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2323736,13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867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352014,25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2323727,26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868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351973,91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2323684,63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869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351930,63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2323638,88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870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351926,00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2323614,82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871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351946,15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2323598,72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872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351964,04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2323603,34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873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351993,95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2323576,88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874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352113,62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2323700,67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875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352117,06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2323697,56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876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352153,54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2323663,82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877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352209,90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2323611,41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878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352216,90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2323604,80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879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352280,14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2323642,02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880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352357,17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2323721,75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881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352338,18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2323738,74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882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352159,41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2323906,23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883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352156,49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2323908,97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884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352175,06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2323928,70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885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352192,82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2323945,97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886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352193,88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2323946,81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C85636" w:rsidRDefault="00C85636">
      <w:pPr>
        <w:sectPr w:rsidR="00C85636">
          <w:pgSz w:w="11900" w:h="16850"/>
          <w:pgMar w:top="500" w:right="400" w:bottom="280" w:left="520" w:header="720" w:footer="720" w:gutter="0"/>
          <w:cols w:space="720"/>
          <w:noEndnote/>
        </w:sectPr>
      </w:pPr>
    </w:p>
    <w:p w:rsidR="00C85636" w:rsidRDefault="00C85636">
      <w:pPr>
        <w:pStyle w:val="a3"/>
        <w:kinsoku w:val="0"/>
        <w:overflowPunct w:val="0"/>
        <w:spacing w:before="6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1325"/>
        <w:gridCol w:w="1325"/>
        <w:gridCol w:w="1325"/>
        <w:gridCol w:w="1327"/>
        <w:gridCol w:w="1954"/>
        <w:gridCol w:w="1056"/>
        <w:gridCol w:w="1622"/>
      </w:tblGrid>
      <w:tr w:rsidR="00C85636">
        <w:trPr>
          <w:trHeight w:hRule="exact" w:val="586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23"/>
              <w:ind w:left="1868"/>
            </w:pPr>
            <w:r>
              <w:rPr>
                <w:spacing w:val="-1"/>
              </w:rPr>
              <w:t>Сведения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местоположении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измененных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(уточненных)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границ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887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352195,82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2323948,37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888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352248,27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2324002,92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889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352287,86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2324043,56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890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352329,21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2324086,27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891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352348,76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2324106,16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892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352378,17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2324134,65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893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352287,73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2324224,46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894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352211,25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2324301,08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895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352326,51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2324422,84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896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352378,42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2324375,10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897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352374,56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2324370,92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898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352360,52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2324354,68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899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352360,59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2324354,63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900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352356,88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2324350,39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901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352356,67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2324350,56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902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352355,59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2324349,44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903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352360,29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2324345,71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904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352361,44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2324344,76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905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352349,30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2324328,45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906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352363,21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2324315,70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907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352383,30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2324295,36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908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352363,44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2324277,76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909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352359,50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2324274,30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910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352395,62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2324241,27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911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352397,26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2324243,79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912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352401,09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2324241,01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913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352402,69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2324243,21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914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352402,83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2324243,38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915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352417,87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2324262,17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916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352419,09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2324263,34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C85636" w:rsidRDefault="00C85636">
      <w:pPr>
        <w:sectPr w:rsidR="00C85636">
          <w:pgSz w:w="11900" w:h="16850"/>
          <w:pgMar w:top="500" w:right="400" w:bottom="280" w:left="520" w:header="720" w:footer="720" w:gutter="0"/>
          <w:cols w:space="720"/>
          <w:noEndnote/>
        </w:sectPr>
      </w:pPr>
    </w:p>
    <w:p w:rsidR="00C85636" w:rsidRDefault="00C85636">
      <w:pPr>
        <w:pStyle w:val="a3"/>
        <w:kinsoku w:val="0"/>
        <w:overflowPunct w:val="0"/>
        <w:spacing w:before="6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1325"/>
        <w:gridCol w:w="1325"/>
        <w:gridCol w:w="1325"/>
        <w:gridCol w:w="1327"/>
        <w:gridCol w:w="1954"/>
        <w:gridCol w:w="1056"/>
        <w:gridCol w:w="1622"/>
      </w:tblGrid>
      <w:tr w:rsidR="00C85636">
        <w:trPr>
          <w:trHeight w:hRule="exact" w:val="586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23"/>
              <w:ind w:left="1868"/>
            </w:pPr>
            <w:r>
              <w:rPr>
                <w:spacing w:val="-1"/>
              </w:rPr>
              <w:t>Сведения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местоположении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измененных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(уточненных)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границ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917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352418,68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2324263,77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918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352419,82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2324265,43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919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352425,37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2324273,56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920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352431,96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2324280,09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921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352435,04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2324283,13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922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352443,36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2324292,17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923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352443,69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2324291,88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924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352445,65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2324293,99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925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352485,71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2324255,48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926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352556,83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2324331,50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927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352556,83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2324331,56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928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352631,78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2324259,39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929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352450,49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2324066,78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930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352554,88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2323964,53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931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352592,89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2324004,76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932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352598,12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2323999,70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933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352622,63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2324025,06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934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352617,49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2324030,45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935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352738,81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2324157,15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936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352772,42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2324125,81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937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352834,66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2324068,32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938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352941,25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2324060,55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939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352968,59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2324311,49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940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352988,45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2324307,96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941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353244,80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2324061,27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942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353215,03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2324030,58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943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353182,31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2323731,14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944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353304,66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2323717,88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945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353416,95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2324689,60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946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353407,16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2324698,86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C85636" w:rsidRDefault="00C85636">
      <w:pPr>
        <w:sectPr w:rsidR="00C85636">
          <w:pgSz w:w="11900" w:h="16850"/>
          <w:pgMar w:top="500" w:right="400" w:bottom="280" w:left="520" w:header="720" w:footer="720" w:gutter="0"/>
          <w:cols w:space="720"/>
          <w:noEndnote/>
        </w:sectPr>
      </w:pPr>
    </w:p>
    <w:p w:rsidR="00C85636" w:rsidRDefault="00C85636">
      <w:pPr>
        <w:pStyle w:val="a3"/>
        <w:kinsoku w:val="0"/>
        <w:overflowPunct w:val="0"/>
        <w:spacing w:before="6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1325"/>
        <w:gridCol w:w="1325"/>
        <w:gridCol w:w="1325"/>
        <w:gridCol w:w="1327"/>
        <w:gridCol w:w="1954"/>
        <w:gridCol w:w="1056"/>
        <w:gridCol w:w="1622"/>
      </w:tblGrid>
      <w:tr w:rsidR="00C85636">
        <w:trPr>
          <w:trHeight w:hRule="exact" w:val="586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23"/>
              <w:ind w:left="1868"/>
            </w:pPr>
            <w:r>
              <w:rPr>
                <w:spacing w:val="-1"/>
              </w:rPr>
              <w:t>Сведения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местоположении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измененных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(уточненных)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границ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947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353403,97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2324695,47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948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353388,24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2324709,27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949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353349,27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2324743,46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950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353341,71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2324750,09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951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353218,90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2324620,93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952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353204,04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2324634,31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953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353195,98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2324642,25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954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353192,89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2324645,47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955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353177,29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2324661,01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956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353158,18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2324680,03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957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353155,85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2324682,30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958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353145,49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2324692,40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959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353133,04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2324704,54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960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353118,46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2324718,76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961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353085,25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2324684,84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962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353079,04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2324691,01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963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353087,82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2324700,14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964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353061,17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2324726,65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965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353045,22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2324742,52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966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353032,08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2324729,49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967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353045,69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2324711,08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968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353044,28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2324704,78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969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352991,54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2324646,40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970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352962,62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2324613,50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971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352973,43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2324603,21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972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352971,18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2324600,66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973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352969,80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2324599,10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974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352965,93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2324595,10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975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352951,70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2324580,93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976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352940,91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2324570,19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C85636" w:rsidRDefault="00C85636">
      <w:pPr>
        <w:sectPr w:rsidR="00C85636">
          <w:pgSz w:w="11900" w:h="16850"/>
          <w:pgMar w:top="500" w:right="400" w:bottom="280" w:left="520" w:header="720" w:footer="720" w:gutter="0"/>
          <w:cols w:space="720"/>
          <w:noEndnote/>
        </w:sectPr>
      </w:pPr>
    </w:p>
    <w:p w:rsidR="00C85636" w:rsidRDefault="00C85636">
      <w:pPr>
        <w:pStyle w:val="a3"/>
        <w:kinsoku w:val="0"/>
        <w:overflowPunct w:val="0"/>
        <w:spacing w:before="6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1325"/>
        <w:gridCol w:w="1325"/>
        <w:gridCol w:w="1325"/>
        <w:gridCol w:w="1327"/>
        <w:gridCol w:w="1954"/>
        <w:gridCol w:w="1056"/>
        <w:gridCol w:w="1622"/>
      </w:tblGrid>
      <w:tr w:rsidR="00C85636">
        <w:trPr>
          <w:trHeight w:hRule="exact" w:val="586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23"/>
              <w:ind w:left="1868"/>
            </w:pPr>
            <w:r>
              <w:rPr>
                <w:spacing w:val="-1"/>
              </w:rPr>
              <w:t>Сведения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местоположении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измененных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(уточненных)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границ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977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352906,29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2324535,71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978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352901,62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2324531,06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979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352875,13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2324505,62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980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352869,35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2324507,48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981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352864,57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2324505,02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982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352856,87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2324506,54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983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352854,10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2324509,24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984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352802,55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2324559,38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985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352807,70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2324563,90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986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352811,04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2324567,19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987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352803,31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2324576,07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988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352798,62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2324580,65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989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352795,98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2324583,28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990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352791,42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2324587,70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991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352786,13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2324592,90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992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352777,85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2324600,74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993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352744,76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2324632,04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994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352745,70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2324633,02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995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352720,81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2324656,64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996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352710,76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2324646,38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997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352706,95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2324650,12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998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352701,82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2324656,86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999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352700,09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2324659,37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1000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352697,26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2324656,57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1001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352691,45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2324662,45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1002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352690,06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2324661,01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1003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352677,17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2324673,52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1004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352700,38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2324694,38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1005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352708,57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2324703,23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1006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352694,23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2324717,85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C85636" w:rsidRDefault="00C85636">
      <w:pPr>
        <w:sectPr w:rsidR="00C85636">
          <w:pgSz w:w="11900" w:h="16850"/>
          <w:pgMar w:top="500" w:right="400" w:bottom="280" w:left="520" w:header="720" w:footer="720" w:gutter="0"/>
          <w:cols w:space="720"/>
          <w:noEndnote/>
        </w:sectPr>
      </w:pPr>
    </w:p>
    <w:p w:rsidR="00C85636" w:rsidRDefault="00C85636">
      <w:pPr>
        <w:pStyle w:val="a3"/>
        <w:kinsoku w:val="0"/>
        <w:overflowPunct w:val="0"/>
        <w:spacing w:before="6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1325"/>
        <w:gridCol w:w="1325"/>
        <w:gridCol w:w="1325"/>
        <w:gridCol w:w="1327"/>
        <w:gridCol w:w="1954"/>
        <w:gridCol w:w="1056"/>
        <w:gridCol w:w="1622"/>
      </w:tblGrid>
      <w:tr w:rsidR="00C85636">
        <w:trPr>
          <w:trHeight w:hRule="exact" w:val="586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23"/>
              <w:ind w:left="1868"/>
            </w:pPr>
            <w:r>
              <w:rPr>
                <w:spacing w:val="-1"/>
              </w:rPr>
              <w:t>Сведения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</w:t>
            </w:r>
            <w:r w:rsidR="00805DB5">
              <w:rPr>
                <w:spacing w:val="-1"/>
              </w:rPr>
              <w:t xml:space="preserve">  </w:t>
            </w:r>
            <w:r>
              <w:rPr>
                <w:spacing w:val="-1"/>
              </w:rPr>
              <w:t>местоположении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измененных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(уточненных)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границ</w:t>
            </w:r>
            <w:r w:rsidR="00805DB5">
              <w:rPr>
                <w:spacing w:val="-1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1007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352647,16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2324761,56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1008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352390,83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2324491,42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1009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352390,77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2324491,42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1010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352113,77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2324749,73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1011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351949,01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2324577,46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1012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351700,48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2324320,37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1013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351503,41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2324498,54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1014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351343,48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2324338,75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1015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351200,78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2324203,97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1016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351271,60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2324130,09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1017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351214,42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2324074,66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1018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351149,74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2324008,63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1019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351097,76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2323956,67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1020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351090,70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2323949,61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1021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351023,40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2324016,90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1022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351021,93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2324015,34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1023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350828,09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2323817,21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1024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350748,63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2323735,68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1025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350509,74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2323490,62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1026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350500,52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2323503,02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1027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350545,17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2323548,26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1028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350522,18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2323582,36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1029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350470,83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2323658,50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1030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350410,92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2323635,71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1031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350371,91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2323620,87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1032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350372,61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2323618,80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1033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350373,95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2323614,84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1034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350378,60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2323601,09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1035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350393,19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2323557,99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1036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350237,33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2323504,73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C85636" w:rsidRDefault="00C85636">
      <w:pPr>
        <w:sectPr w:rsidR="00C85636">
          <w:pgSz w:w="11900" w:h="16850"/>
          <w:pgMar w:top="500" w:right="400" w:bottom="280" w:left="520" w:header="720" w:footer="720" w:gutter="0"/>
          <w:cols w:space="720"/>
          <w:noEndnote/>
        </w:sectPr>
      </w:pPr>
    </w:p>
    <w:p w:rsidR="00C85636" w:rsidRDefault="00C85636">
      <w:pPr>
        <w:pStyle w:val="a3"/>
        <w:kinsoku w:val="0"/>
        <w:overflowPunct w:val="0"/>
        <w:spacing w:before="6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1325"/>
        <w:gridCol w:w="1325"/>
        <w:gridCol w:w="1325"/>
        <w:gridCol w:w="1327"/>
        <w:gridCol w:w="1954"/>
        <w:gridCol w:w="1056"/>
        <w:gridCol w:w="1622"/>
      </w:tblGrid>
      <w:tr w:rsidR="00C85636">
        <w:trPr>
          <w:trHeight w:hRule="exact" w:val="586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805DB5">
            <w:pPr>
              <w:pStyle w:val="TableParagraph"/>
              <w:kinsoku w:val="0"/>
              <w:overflowPunct w:val="0"/>
              <w:spacing w:before="123"/>
              <w:ind w:left="1868"/>
            </w:pPr>
            <w:r>
              <w:rPr>
                <w:spacing w:val="-1"/>
              </w:rPr>
              <w:t>Сведения о  местоположении измененных (уточненных) границ объекта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1037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350224,60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2323500,27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1038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350197,07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2323490,31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1039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350162,83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2323548,73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1040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350135,61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2323516,52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1041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350078,13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2323402,05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1042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350057,40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2323360,77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1043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350050,48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2323353,71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1044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350045,89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2323349,01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1045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350029,05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2323338,45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1046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350032,17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2323335,38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1047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350014,28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2323316,59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1048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349996,17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2323298,96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1049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349992,24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2323301,46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1050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349978,20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2323285,75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1051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349975,67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2323287,12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1052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349969,09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2323278,49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1053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349959,38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2323281,90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1054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349951,61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2323271,57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1055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349956,06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2323268,52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1056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349947,15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2323260,16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1057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349938,23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2323251,79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1058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349931,73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2323256,92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1059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349917,69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2323238,79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1060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349913,74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2323233,01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1061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349916,61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2323230,86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1062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349916,62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2323228,48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1063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349916,62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2323227,09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1064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349915,99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2323226,20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1065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349911,39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2323219,67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1066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349926,29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2323206,91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C85636" w:rsidRDefault="00C85636">
      <w:pPr>
        <w:sectPr w:rsidR="00C85636">
          <w:pgSz w:w="11900" w:h="16850"/>
          <w:pgMar w:top="500" w:right="400" w:bottom="280" w:left="520" w:header="720" w:footer="720" w:gutter="0"/>
          <w:cols w:space="720"/>
          <w:noEndnote/>
        </w:sectPr>
      </w:pPr>
    </w:p>
    <w:p w:rsidR="00C85636" w:rsidRDefault="00C85636">
      <w:pPr>
        <w:pStyle w:val="a3"/>
        <w:kinsoku w:val="0"/>
        <w:overflowPunct w:val="0"/>
        <w:spacing w:before="6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1325"/>
        <w:gridCol w:w="1325"/>
        <w:gridCol w:w="1325"/>
        <w:gridCol w:w="1327"/>
        <w:gridCol w:w="1954"/>
        <w:gridCol w:w="1056"/>
        <w:gridCol w:w="1622"/>
      </w:tblGrid>
      <w:tr w:rsidR="00C85636">
        <w:trPr>
          <w:trHeight w:hRule="exact" w:val="586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805DB5">
            <w:pPr>
              <w:pStyle w:val="TableParagraph"/>
              <w:kinsoku w:val="0"/>
              <w:overflowPunct w:val="0"/>
              <w:spacing w:before="123"/>
              <w:ind w:left="1868"/>
            </w:pPr>
            <w:r>
              <w:rPr>
                <w:spacing w:val="-1"/>
              </w:rPr>
              <w:t>Сведения о  местоположении измененных (уточненных) границ объекта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1067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349886,70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2323159,60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1068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349872,10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2323138,75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1069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349837,58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2323089,46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1070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349832,58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2323079,38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1071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349818,27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2323057,22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1072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349812,55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2323048,35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1073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349805,05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2323049,14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1074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349799,19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2323052,91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1075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349790,25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2323058,65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1076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349787,91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2323060,15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1077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349760,29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2323079,08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1078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349760,21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2323079,13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1079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349759,95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2323079,31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1080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349752,02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2323084,05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1081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349709,44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2323114,13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1082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349659,80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2323149,41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1083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349605,75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2323186,83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1084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349568,76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2323212,44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1085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349556,38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2323221,01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1086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349545,56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2323228,91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1087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349464,10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2323068,80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1088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349439,64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2323006,84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1089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349418,71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2322992,58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1090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349424,97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2322987,98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1091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349423,30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2322984,24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1092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349431,59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2322958,28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1093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349313,61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2322836,51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1094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349315,62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2322833,16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1095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349355,60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2322766,61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1096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349447,98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2322652,37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C85636" w:rsidRDefault="00C85636">
      <w:pPr>
        <w:sectPr w:rsidR="00C85636">
          <w:pgSz w:w="11900" w:h="16850"/>
          <w:pgMar w:top="500" w:right="400" w:bottom="280" w:left="520" w:header="720" w:footer="720" w:gutter="0"/>
          <w:cols w:space="720"/>
          <w:noEndnote/>
        </w:sectPr>
      </w:pPr>
    </w:p>
    <w:p w:rsidR="00C85636" w:rsidRDefault="00C85636">
      <w:pPr>
        <w:pStyle w:val="a3"/>
        <w:kinsoku w:val="0"/>
        <w:overflowPunct w:val="0"/>
        <w:spacing w:before="6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1325"/>
        <w:gridCol w:w="1325"/>
        <w:gridCol w:w="1325"/>
        <w:gridCol w:w="1327"/>
        <w:gridCol w:w="1954"/>
        <w:gridCol w:w="1056"/>
        <w:gridCol w:w="1622"/>
      </w:tblGrid>
      <w:tr w:rsidR="00C85636">
        <w:trPr>
          <w:trHeight w:hRule="exact" w:val="586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805DB5">
            <w:pPr>
              <w:pStyle w:val="TableParagraph"/>
              <w:kinsoku w:val="0"/>
              <w:overflowPunct w:val="0"/>
              <w:spacing w:before="123"/>
              <w:ind w:left="1868"/>
            </w:pPr>
            <w:r>
              <w:rPr>
                <w:spacing w:val="-1"/>
              </w:rPr>
              <w:t>Сведения о  местоположении измененных (уточненных) границ объекта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1097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349490,90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2322525,54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1098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349507,50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2322476,52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1099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349518,19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2322444,96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1100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349520,29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2322438,75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1101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349522,77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2322431,42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1102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349563,80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2322409,61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1103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349577,55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2322435,95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1104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349698,98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2322386,97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1105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349774,50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2322441,60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1106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349849,94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2322512,49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1107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349890,83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2322554,89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1108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349907,38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2322572,06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1109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349911,25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2322576,89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1110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349943,68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2322617,55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1111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349953,08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2322609,66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1112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349977,13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2322637,11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1113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349973,44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2322639,61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1114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349986,40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2322658,93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1115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349992,99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2322668,76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1116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350000,79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2322680,38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1117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350016,83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2322668,77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1118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350037,86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2322694,21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1119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350133,81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2322801,21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1120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350153,54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2322823,90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1121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350244,50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2322929,44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1122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350241,13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2322932,39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1123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350258,04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2322933,00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1124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350288,60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2322917,27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1125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350292,14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2322915,62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1126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350297,57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2322944,21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C85636" w:rsidRDefault="00C85636">
      <w:pPr>
        <w:sectPr w:rsidR="00C85636">
          <w:pgSz w:w="11900" w:h="16850"/>
          <w:pgMar w:top="500" w:right="400" w:bottom="280" w:left="520" w:header="720" w:footer="720" w:gutter="0"/>
          <w:cols w:space="720"/>
          <w:noEndnote/>
        </w:sectPr>
      </w:pPr>
    </w:p>
    <w:p w:rsidR="00C85636" w:rsidRDefault="00C85636">
      <w:pPr>
        <w:pStyle w:val="a3"/>
        <w:kinsoku w:val="0"/>
        <w:overflowPunct w:val="0"/>
        <w:spacing w:before="6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1325"/>
        <w:gridCol w:w="1325"/>
        <w:gridCol w:w="1325"/>
        <w:gridCol w:w="1327"/>
        <w:gridCol w:w="1954"/>
        <w:gridCol w:w="1056"/>
        <w:gridCol w:w="1622"/>
      </w:tblGrid>
      <w:tr w:rsidR="00C85636">
        <w:trPr>
          <w:trHeight w:hRule="exact" w:val="586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805DB5">
            <w:pPr>
              <w:pStyle w:val="TableParagraph"/>
              <w:kinsoku w:val="0"/>
              <w:overflowPunct w:val="0"/>
              <w:spacing w:before="123"/>
              <w:ind w:left="1868"/>
            </w:pPr>
            <w:r>
              <w:rPr>
                <w:spacing w:val="-1"/>
              </w:rPr>
              <w:t>Сведения о  местоположении измененных (уточненных) границ объекта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1127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350273,63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2322955,78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1128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350281,31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2322967,98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1129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350293,58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2322971,34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1130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350312,33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2322976,48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1131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350365,95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2322936,41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1132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350380,85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2322925,28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1133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350485,81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2322846,86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1134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350476,15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2322833,98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1135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350475,18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2322832,80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1136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350472,03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2322828,44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1137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350464,38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2322833,51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1138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350461,15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2322835,66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1139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350446,80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2322817,55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1140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350427,02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2322792,46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1141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350416,38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2322778,96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1142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350407,01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2322765,75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1143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350416,39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2322757,87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1144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350447,93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2322731,21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1145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350663,44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2322748,15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1146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350667,53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2322751,97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1147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350655,19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2322753,64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1148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350631,69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2322755,17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1149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350706,80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2322822,54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1150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350725,30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2322805,64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1151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350767,35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2322844,68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1152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350792,48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2322867,97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1153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350826,12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2322837,90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1154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351174,98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2323206,42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1155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351140,97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2323042,71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1156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351145,43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2323041,87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C85636" w:rsidRDefault="00C85636">
      <w:pPr>
        <w:sectPr w:rsidR="00C85636">
          <w:pgSz w:w="11900" w:h="16850"/>
          <w:pgMar w:top="500" w:right="400" w:bottom="280" w:left="520" w:header="720" w:footer="720" w:gutter="0"/>
          <w:cols w:space="720"/>
          <w:noEndnote/>
        </w:sectPr>
      </w:pPr>
    </w:p>
    <w:p w:rsidR="00C85636" w:rsidRDefault="00C85636">
      <w:pPr>
        <w:pStyle w:val="a3"/>
        <w:kinsoku w:val="0"/>
        <w:overflowPunct w:val="0"/>
        <w:spacing w:before="6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1325"/>
        <w:gridCol w:w="1325"/>
        <w:gridCol w:w="1325"/>
        <w:gridCol w:w="1327"/>
        <w:gridCol w:w="1954"/>
        <w:gridCol w:w="1056"/>
        <w:gridCol w:w="1622"/>
      </w:tblGrid>
      <w:tr w:rsidR="00C85636">
        <w:trPr>
          <w:trHeight w:hRule="exact" w:val="586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805DB5">
            <w:pPr>
              <w:pStyle w:val="TableParagraph"/>
              <w:kinsoku w:val="0"/>
              <w:overflowPunct w:val="0"/>
              <w:spacing w:before="123"/>
              <w:ind w:left="1868"/>
            </w:pPr>
            <w:r>
              <w:rPr>
                <w:spacing w:val="-1"/>
              </w:rPr>
              <w:t>Сведения о  местоположении измененных (уточненных) границ объекта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1157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351151,67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2323046,57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1158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351167,63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2323042,82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1159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351168,36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2323042,65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1160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351175,85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2323040,90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1161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351187,28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2323045,97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1162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351206,27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2323065,90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1163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351221,93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2323060,83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1164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351225,81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2323059,81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1165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351258,74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2323051,17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1166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351304,15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2323102,43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1167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351305,48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2323103,92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1168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351285,67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2323121,61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1169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351283,06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2323123,94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1170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351283,79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2323124,70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1171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351288,22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2323129,94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1172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351293,53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2323135,87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1173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351297,74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2323140,46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1174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351300,71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2323143,67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1175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351303,33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2323147,27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1176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351320,78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2323164,99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58"/>
            </w:pPr>
            <w:r>
              <w:rPr>
                <w:i/>
                <w:iCs/>
                <w:spacing w:val="-5"/>
                <w:sz w:val="20"/>
                <w:szCs w:val="20"/>
              </w:rPr>
              <w:t>833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351369,35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2323214,27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23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85636" w:rsidRDefault="00C85636"/>
        </w:tc>
        <w:tc>
          <w:tcPr>
            <w:tcW w:w="132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85636" w:rsidRDefault="00C85636"/>
        </w:tc>
        <w:tc>
          <w:tcPr>
            <w:tcW w:w="132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85636" w:rsidRDefault="00C85636"/>
        </w:tc>
        <w:tc>
          <w:tcPr>
            <w:tcW w:w="132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85636" w:rsidRDefault="00C85636"/>
        </w:tc>
        <w:tc>
          <w:tcPr>
            <w:tcW w:w="132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85636" w:rsidRDefault="00C85636"/>
        </w:tc>
        <w:tc>
          <w:tcPr>
            <w:tcW w:w="19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85636" w:rsidRDefault="00C85636"/>
        </w:tc>
        <w:tc>
          <w:tcPr>
            <w:tcW w:w="105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85636" w:rsidRDefault="00C85636"/>
        </w:tc>
        <w:tc>
          <w:tcPr>
            <w:tcW w:w="16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85636" w:rsidRDefault="00C85636"/>
        </w:tc>
      </w:tr>
      <w:tr w:rsidR="00C85636">
        <w:trPr>
          <w:trHeight w:hRule="exact" w:val="50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1177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350416,63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2323211,53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1178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350333,28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2323287,73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1179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350267,15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2323376,53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1180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350251,66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2323363,91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1181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350144,50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2323276,52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1182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350181,03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2323232,28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1183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350208,39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2323199,10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1184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350217,77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2323189,96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C85636" w:rsidRDefault="00C85636">
      <w:pPr>
        <w:sectPr w:rsidR="00C85636">
          <w:pgSz w:w="11900" w:h="16850"/>
          <w:pgMar w:top="500" w:right="400" w:bottom="280" w:left="520" w:header="720" w:footer="720" w:gutter="0"/>
          <w:cols w:space="720"/>
          <w:noEndnote/>
        </w:sectPr>
      </w:pPr>
    </w:p>
    <w:p w:rsidR="00C85636" w:rsidRDefault="00C85636">
      <w:pPr>
        <w:pStyle w:val="a3"/>
        <w:kinsoku w:val="0"/>
        <w:overflowPunct w:val="0"/>
        <w:spacing w:before="6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1325"/>
        <w:gridCol w:w="1325"/>
        <w:gridCol w:w="1325"/>
        <w:gridCol w:w="1327"/>
        <w:gridCol w:w="1954"/>
        <w:gridCol w:w="1056"/>
        <w:gridCol w:w="1622"/>
      </w:tblGrid>
      <w:tr w:rsidR="00C85636">
        <w:trPr>
          <w:trHeight w:hRule="exact" w:val="586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805DB5">
            <w:pPr>
              <w:pStyle w:val="TableParagraph"/>
              <w:kinsoku w:val="0"/>
              <w:overflowPunct w:val="0"/>
              <w:spacing w:before="123"/>
              <w:ind w:left="1868"/>
            </w:pPr>
            <w:r>
              <w:rPr>
                <w:spacing w:val="-1"/>
              </w:rPr>
              <w:t>Сведения о  местоположении измененных (уточненных) границ объекта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1185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350259,89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2323233,49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1186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350270,65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2323223,09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1187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350361,08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2323141,79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1188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350383,44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2323171,93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1189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350396,39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2323189,40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1177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350416,63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2323211,53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23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85636" w:rsidRDefault="00C85636"/>
        </w:tc>
        <w:tc>
          <w:tcPr>
            <w:tcW w:w="132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85636" w:rsidRDefault="00C85636"/>
        </w:tc>
        <w:tc>
          <w:tcPr>
            <w:tcW w:w="132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85636" w:rsidRDefault="00C85636"/>
        </w:tc>
        <w:tc>
          <w:tcPr>
            <w:tcW w:w="132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85636" w:rsidRDefault="00C85636"/>
        </w:tc>
        <w:tc>
          <w:tcPr>
            <w:tcW w:w="132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85636" w:rsidRDefault="00C85636"/>
        </w:tc>
        <w:tc>
          <w:tcPr>
            <w:tcW w:w="19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85636" w:rsidRDefault="00C85636"/>
        </w:tc>
        <w:tc>
          <w:tcPr>
            <w:tcW w:w="105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85636" w:rsidRDefault="00C85636"/>
        </w:tc>
        <w:tc>
          <w:tcPr>
            <w:tcW w:w="16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85636" w:rsidRDefault="00C85636"/>
        </w:tc>
      </w:tr>
      <w:tr w:rsidR="00C85636">
        <w:trPr>
          <w:trHeight w:hRule="exact" w:val="510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1190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349892,41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2322748,86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1191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349918,52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2322775,93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1192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349938,74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2322796,90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1193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349963,61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2322822,68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1194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349978,67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2322841,12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1195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349954,76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2322874,70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1196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349947,60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2322888,71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1197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349908,96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2322848,74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1198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349909,17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2322849,19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1199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349796,51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2322732,68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1200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349796,64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2322732,55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1201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349796,71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2322732,48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1202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349790,35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2322726,05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1203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349767,90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2322702,81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1204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349767,96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2322702,75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1205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349786,47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2322686,48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1206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349787,19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2322677,82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1207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349805,52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2322666,44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1208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349822,25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2322653,42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1209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349836,01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2322638,78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1210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349844,38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2322634,85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1211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349845,26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2322634,85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1212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349811,25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2322664,70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C85636" w:rsidRDefault="00C85636">
      <w:pPr>
        <w:sectPr w:rsidR="00C85636">
          <w:pgSz w:w="11900" w:h="16850"/>
          <w:pgMar w:top="500" w:right="400" w:bottom="280" w:left="520" w:header="720" w:footer="720" w:gutter="0"/>
          <w:cols w:space="720"/>
          <w:noEndnote/>
        </w:sectPr>
      </w:pPr>
    </w:p>
    <w:p w:rsidR="00C85636" w:rsidRDefault="00C85636">
      <w:pPr>
        <w:pStyle w:val="a3"/>
        <w:kinsoku w:val="0"/>
        <w:overflowPunct w:val="0"/>
        <w:spacing w:before="6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1325"/>
        <w:gridCol w:w="1325"/>
        <w:gridCol w:w="1325"/>
        <w:gridCol w:w="1327"/>
        <w:gridCol w:w="1954"/>
        <w:gridCol w:w="1056"/>
        <w:gridCol w:w="1622"/>
      </w:tblGrid>
      <w:tr w:rsidR="00C85636">
        <w:trPr>
          <w:trHeight w:hRule="exact" w:val="586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805DB5">
            <w:pPr>
              <w:pStyle w:val="TableParagraph"/>
              <w:kinsoku w:val="0"/>
              <w:overflowPunct w:val="0"/>
              <w:spacing w:before="123"/>
              <w:ind w:left="1868"/>
            </w:pPr>
            <w:r>
              <w:rPr>
                <w:spacing w:val="-1"/>
              </w:rPr>
              <w:t>Сведения о  местоположении измененных (уточненных) границ объекта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1213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349820,68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2322674,50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1214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349837,03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2322691,44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1215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349857,45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2322712,62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1190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349892,41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2322748,86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23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85636" w:rsidRDefault="00C85636"/>
        </w:tc>
        <w:tc>
          <w:tcPr>
            <w:tcW w:w="132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85636" w:rsidRDefault="00C85636"/>
        </w:tc>
        <w:tc>
          <w:tcPr>
            <w:tcW w:w="132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85636" w:rsidRDefault="00C85636"/>
        </w:tc>
        <w:tc>
          <w:tcPr>
            <w:tcW w:w="132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85636" w:rsidRDefault="00C85636"/>
        </w:tc>
        <w:tc>
          <w:tcPr>
            <w:tcW w:w="132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85636" w:rsidRDefault="00C85636"/>
        </w:tc>
        <w:tc>
          <w:tcPr>
            <w:tcW w:w="19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85636" w:rsidRDefault="00C85636"/>
        </w:tc>
        <w:tc>
          <w:tcPr>
            <w:tcW w:w="105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85636" w:rsidRDefault="00C85636"/>
        </w:tc>
        <w:tc>
          <w:tcPr>
            <w:tcW w:w="16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85636" w:rsidRDefault="00C85636"/>
        </w:tc>
      </w:tr>
      <w:tr w:rsidR="00C85636">
        <w:trPr>
          <w:trHeight w:hRule="exact" w:val="510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1216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351495,32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2323544,82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1217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351669,57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2323728,88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1218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351639,12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2323760,33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1219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351469,57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2323936,30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1220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351442,29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2323963,67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1221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351426,31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2323947,79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1222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351358,50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2323910,46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1223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351363,06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2323905,90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1224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351306,21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2323849,12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1225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351295,82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2323813,68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1226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351306,01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2323803,36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1227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351278,02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2323776,35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1228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351270,72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2323769,54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1229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351326,28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2323713,93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1216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351495,32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2323544,82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23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85636" w:rsidRDefault="00C85636"/>
        </w:tc>
        <w:tc>
          <w:tcPr>
            <w:tcW w:w="132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85636" w:rsidRDefault="00C85636"/>
        </w:tc>
        <w:tc>
          <w:tcPr>
            <w:tcW w:w="132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85636" w:rsidRDefault="00C85636"/>
        </w:tc>
        <w:tc>
          <w:tcPr>
            <w:tcW w:w="132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85636" w:rsidRDefault="00C85636"/>
        </w:tc>
        <w:tc>
          <w:tcPr>
            <w:tcW w:w="132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85636" w:rsidRDefault="00C85636"/>
        </w:tc>
        <w:tc>
          <w:tcPr>
            <w:tcW w:w="19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85636" w:rsidRDefault="00C85636"/>
        </w:tc>
        <w:tc>
          <w:tcPr>
            <w:tcW w:w="105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85636" w:rsidRDefault="00C85636"/>
        </w:tc>
        <w:tc>
          <w:tcPr>
            <w:tcW w:w="16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85636" w:rsidRDefault="00C85636"/>
        </w:tc>
      </w:tr>
      <w:tr w:rsidR="00C85636">
        <w:trPr>
          <w:trHeight w:hRule="exact" w:val="510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1230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352045,17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2323993,62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1231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352114,11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2324067,95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1232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352111,10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2324071,10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1233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352121,61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2324084,40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1234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352116,34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2324088,93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1235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352113,42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2324092,70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1236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352129,14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2324116,09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1237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352134,15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2324121,09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1238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352092,73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2324161,44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1239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351998,83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2324058,07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C85636" w:rsidRDefault="00C85636">
      <w:pPr>
        <w:sectPr w:rsidR="00C85636">
          <w:pgSz w:w="11900" w:h="16850"/>
          <w:pgMar w:top="500" w:right="400" w:bottom="280" w:left="520" w:header="720" w:footer="720" w:gutter="0"/>
          <w:cols w:space="720"/>
          <w:noEndnote/>
        </w:sectPr>
      </w:pPr>
    </w:p>
    <w:p w:rsidR="00C85636" w:rsidRDefault="00C85636">
      <w:pPr>
        <w:pStyle w:val="a3"/>
        <w:kinsoku w:val="0"/>
        <w:overflowPunct w:val="0"/>
        <w:spacing w:before="6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1325"/>
        <w:gridCol w:w="1325"/>
        <w:gridCol w:w="1325"/>
        <w:gridCol w:w="1327"/>
        <w:gridCol w:w="1954"/>
        <w:gridCol w:w="1056"/>
        <w:gridCol w:w="1622"/>
      </w:tblGrid>
      <w:tr w:rsidR="00C85636">
        <w:trPr>
          <w:trHeight w:hRule="exact" w:val="586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805DB5">
            <w:pPr>
              <w:pStyle w:val="TableParagraph"/>
              <w:kinsoku w:val="0"/>
              <w:overflowPunct w:val="0"/>
              <w:spacing w:before="123"/>
              <w:ind w:left="1868"/>
            </w:pPr>
            <w:r>
              <w:rPr>
                <w:spacing w:val="-1"/>
              </w:rPr>
              <w:t>Сведения о  местоположении измененных (уточненных) границ объекта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1240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351986,65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2324069,71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1241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351963,13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2324075,69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1242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351919,32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2324114,26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1243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351910,99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2324104,54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1244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351910,77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2324104,29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1245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351900,74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2324093,25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1246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351877,32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2324080,54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1247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351852,48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2324054,96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1248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351852,08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2324047,96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1249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351838,45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2324034,38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1250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351831,49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2324033,82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1251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351806,39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2324005,79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1252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351816,09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2323996,71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1253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351856,43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2323958,96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1254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351858,02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2323957,47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1255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351878,09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2323938,64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1256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351951,73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2324014,57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1257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351957,03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2324009,46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1258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351970,98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2324024,20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1259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351991,34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2323999,35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1260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352019,17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2323974,00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1261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352037,49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2323994,14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1262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352041,83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2323990,06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1230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352045,17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2323993,62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23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85636" w:rsidRDefault="00C85636"/>
        </w:tc>
        <w:tc>
          <w:tcPr>
            <w:tcW w:w="132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85636" w:rsidRDefault="00C85636"/>
        </w:tc>
        <w:tc>
          <w:tcPr>
            <w:tcW w:w="132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85636" w:rsidRDefault="00C85636"/>
        </w:tc>
        <w:tc>
          <w:tcPr>
            <w:tcW w:w="132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85636" w:rsidRDefault="00C85636"/>
        </w:tc>
        <w:tc>
          <w:tcPr>
            <w:tcW w:w="132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85636" w:rsidRDefault="00C85636"/>
        </w:tc>
        <w:tc>
          <w:tcPr>
            <w:tcW w:w="19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85636" w:rsidRDefault="00C85636"/>
        </w:tc>
        <w:tc>
          <w:tcPr>
            <w:tcW w:w="105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85636" w:rsidRDefault="00C85636"/>
        </w:tc>
        <w:tc>
          <w:tcPr>
            <w:tcW w:w="16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85636" w:rsidRDefault="00C85636"/>
        </w:tc>
      </w:tr>
      <w:tr w:rsidR="00C85636">
        <w:trPr>
          <w:trHeight w:hRule="exact" w:val="510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1263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353258,92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2324330,92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1264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353261,78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2324333,93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1265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353269,76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2324342,18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1266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353273,69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2324346,53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1267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353310,13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2324384,63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C85636" w:rsidRDefault="00C85636">
      <w:pPr>
        <w:sectPr w:rsidR="00C85636">
          <w:pgSz w:w="11900" w:h="16850"/>
          <w:pgMar w:top="500" w:right="400" w:bottom="280" w:left="520" w:header="720" w:footer="720" w:gutter="0"/>
          <w:cols w:space="720"/>
          <w:noEndnote/>
        </w:sectPr>
      </w:pPr>
    </w:p>
    <w:p w:rsidR="00C85636" w:rsidRDefault="00C85636">
      <w:pPr>
        <w:pStyle w:val="a3"/>
        <w:kinsoku w:val="0"/>
        <w:overflowPunct w:val="0"/>
        <w:spacing w:before="6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1325"/>
        <w:gridCol w:w="1325"/>
        <w:gridCol w:w="1325"/>
        <w:gridCol w:w="1327"/>
        <w:gridCol w:w="1954"/>
        <w:gridCol w:w="1056"/>
        <w:gridCol w:w="1622"/>
      </w:tblGrid>
      <w:tr w:rsidR="00C85636">
        <w:trPr>
          <w:trHeight w:hRule="exact" w:val="586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805DB5">
            <w:pPr>
              <w:pStyle w:val="TableParagraph"/>
              <w:kinsoku w:val="0"/>
              <w:overflowPunct w:val="0"/>
              <w:spacing w:before="123"/>
              <w:ind w:left="1868"/>
            </w:pPr>
            <w:r>
              <w:rPr>
                <w:spacing w:val="-1"/>
              </w:rPr>
              <w:t>Сведения о  местоположении измененных (уточненных) границ объекта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1268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353321,20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2324396,19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1269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353212,29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2324496,89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1270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353215,54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2324500,43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1271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353220,43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2324505,76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1272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353233,00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2324519,46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1273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353224,08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2324528,07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1274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353195,47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2324556,04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1275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353189,95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2324561,44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1276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353179,12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2324571,44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1277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353175,26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2324575,00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1278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353165,25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2324567,97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1279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353138,88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2324539,82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1280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353092,56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2324488,51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1281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353154,21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2324430,62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1263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353258,92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2324330,92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23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85636" w:rsidRDefault="00C85636"/>
        </w:tc>
        <w:tc>
          <w:tcPr>
            <w:tcW w:w="132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85636" w:rsidRDefault="00C85636"/>
        </w:tc>
        <w:tc>
          <w:tcPr>
            <w:tcW w:w="132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85636" w:rsidRDefault="00C85636"/>
        </w:tc>
        <w:tc>
          <w:tcPr>
            <w:tcW w:w="132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85636" w:rsidRDefault="00C85636"/>
        </w:tc>
        <w:tc>
          <w:tcPr>
            <w:tcW w:w="132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85636" w:rsidRDefault="00C85636"/>
        </w:tc>
        <w:tc>
          <w:tcPr>
            <w:tcW w:w="19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85636" w:rsidRDefault="00C85636"/>
        </w:tc>
        <w:tc>
          <w:tcPr>
            <w:tcW w:w="105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85636" w:rsidRDefault="00C85636"/>
        </w:tc>
        <w:tc>
          <w:tcPr>
            <w:tcW w:w="16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85636" w:rsidRDefault="00C85636"/>
        </w:tc>
      </w:tr>
      <w:tr w:rsidR="00C85636">
        <w:trPr>
          <w:trHeight w:hRule="exact" w:val="510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1282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353125,44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2324285,90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1283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353133,10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2324290,53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1284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353148,63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2324307,15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1285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353152,50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2324312,11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1286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353153,37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2324314,20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1287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353148,19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2324319,20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1288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353153,75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2324324,96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1289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353158,48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2324320,69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1290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353160,00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2324322,46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1291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353154,80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2324328,15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1292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353122,98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2324359,39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1293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353099,95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2324379,53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1294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353083,61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2324393,81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1295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353079,43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2324397,46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C85636" w:rsidRDefault="00C85636">
      <w:pPr>
        <w:sectPr w:rsidR="00C85636">
          <w:pgSz w:w="11900" w:h="16850"/>
          <w:pgMar w:top="500" w:right="400" w:bottom="280" w:left="520" w:header="720" w:footer="720" w:gutter="0"/>
          <w:cols w:space="720"/>
          <w:noEndnote/>
        </w:sectPr>
      </w:pPr>
    </w:p>
    <w:p w:rsidR="00C85636" w:rsidRDefault="00C85636">
      <w:pPr>
        <w:pStyle w:val="a3"/>
        <w:kinsoku w:val="0"/>
        <w:overflowPunct w:val="0"/>
        <w:spacing w:before="6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1325"/>
        <w:gridCol w:w="1325"/>
        <w:gridCol w:w="1325"/>
        <w:gridCol w:w="1327"/>
        <w:gridCol w:w="1954"/>
        <w:gridCol w:w="1056"/>
        <w:gridCol w:w="1622"/>
      </w:tblGrid>
      <w:tr w:rsidR="00C85636">
        <w:trPr>
          <w:trHeight w:hRule="exact" w:val="586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805DB5">
            <w:pPr>
              <w:pStyle w:val="TableParagraph"/>
              <w:kinsoku w:val="0"/>
              <w:overflowPunct w:val="0"/>
              <w:spacing w:before="123"/>
              <w:ind w:left="1868"/>
            </w:pPr>
            <w:r>
              <w:rPr>
                <w:spacing w:val="-1"/>
              </w:rPr>
              <w:t>Сведения о  местоположении измененных (уточненных) границ объекта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1296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353070,44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2324408,29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1297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353069,02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2324409,99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1298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353061,04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2324417,33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1299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353059,30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2324418,92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1300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353058,56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2324419,60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1301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353042,35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2324434,81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1302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353012,09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2324403,01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1303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353026,10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2324389,12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1304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353028,89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2324386,47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1305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353030,39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2324385,06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1306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353061,71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2324355,65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1307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353063,88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2324348,17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1308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353061,31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2324345,37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1309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353075,69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2324331,52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1310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353122,85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2324288,33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1282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353125,44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2324285,90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250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3" w:lineRule="exact"/>
              <w:ind w:left="-1" w:right="4"/>
              <w:jc w:val="center"/>
            </w:pPr>
            <w:r>
              <w:rPr>
                <w:i/>
                <w:iCs/>
                <w:spacing w:val="-3"/>
                <w:sz w:val="20"/>
                <w:szCs w:val="20"/>
              </w:rPr>
              <w:t>Зона(28)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1311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351233,47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2326901,14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1312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351174,57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2327041,10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1313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351100,79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2327009,77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1314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351107,15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2326994,83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1315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351123,17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2326960,04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1316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351126,06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2326953,89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1317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351127,81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2326948,62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1318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351126,23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2326940,32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1319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351134,61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2326923,53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1320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351137,21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2326917,28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1321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351159,49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2326869,49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1322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351171,38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2326874,17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1323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351170,52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2326876,37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C85636" w:rsidRDefault="00C85636">
      <w:pPr>
        <w:sectPr w:rsidR="00C85636">
          <w:pgSz w:w="11900" w:h="16850"/>
          <w:pgMar w:top="500" w:right="400" w:bottom="280" w:left="520" w:header="720" w:footer="720" w:gutter="0"/>
          <w:cols w:space="720"/>
          <w:noEndnote/>
        </w:sectPr>
      </w:pPr>
    </w:p>
    <w:p w:rsidR="00C85636" w:rsidRDefault="00C85636">
      <w:pPr>
        <w:pStyle w:val="a3"/>
        <w:kinsoku w:val="0"/>
        <w:overflowPunct w:val="0"/>
        <w:spacing w:before="6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1325"/>
        <w:gridCol w:w="1325"/>
        <w:gridCol w:w="1325"/>
        <w:gridCol w:w="1327"/>
        <w:gridCol w:w="1954"/>
        <w:gridCol w:w="1056"/>
        <w:gridCol w:w="1622"/>
      </w:tblGrid>
      <w:tr w:rsidR="00C85636">
        <w:trPr>
          <w:trHeight w:hRule="exact" w:val="586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805DB5">
            <w:pPr>
              <w:pStyle w:val="TableParagraph"/>
              <w:kinsoku w:val="0"/>
              <w:overflowPunct w:val="0"/>
              <w:spacing w:before="123"/>
              <w:ind w:left="1868"/>
            </w:pPr>
            <w:r>
              <w:rPr>
                <w:spacing w:val="-1"/>
              </w:rPr>
              <w:t>Сведения о  местоположении измененных (уточненных) границ объекта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1324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351173,50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2326877,54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1325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351173,20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2326878,29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1326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351178,79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2326880,49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1327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351179,36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2326878,98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1328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351208,99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2326890,06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1329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351224,88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2326896,83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1311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351233,47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2326901,14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250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0" w:lineRule="exact"/>
              <w:ind w:left="-1" w:right="4"/>
              <w:jc w:val="center"/>
            </w:pPr>
            <w:r>
              <w:rPr>
                <w:i/>
                <w:iCs/>
                <w:spacing w:val="-3"/>
                <w:sz w:val="20"/>
                <w:szCs w:val="20"/>
              </w:rPr>
              <w:t>Зона(29)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1330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355651,06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2323913,29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1331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355603,08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2324032,02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1332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355554,71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2324028,07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1333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355536,62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2324024,97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1334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355528,61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2324024,28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1335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355510,13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2324127,60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1336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355487,35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2324127,83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1337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355480,97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2324144,46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1338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355546,15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2324173,25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1339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355475,99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2324347,93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1340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355477,68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2324348,67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1341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355475,47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2324353,72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1342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355474,09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2324353,11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1343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355410,81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2324511,15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1344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355351,28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2324505,96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1345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355354,25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2324486,65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1346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355348,00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2324486,30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1347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355351,29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2324466,49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1348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355297,91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2324461,87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1349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355290,51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2324544,30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1350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355393,68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2324553,94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1351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355391,71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2324579,16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C85636" w:rsidRDefault="00C85636">
      <w:pPr>
        <w:sectPr w:rsidR="00C85636">
          <w:pgSz w:w="11900" w:h="16850"/>
          <w:pgMar w:top="500" w:right="400" w:bottom="280" w:left="520" w:header="720" w:footer="720" w:gutter="0"/>
          <w:cols w:space="720"/>
          <w:noEndnote/>
        </w:sectPr>
      </w:pPr>
    </w:p>
    <w:p w:rsidR="00C85636" w:rsidRDefault="00C85636">
      <w:pPr>
        <w:pStyle w:val="a3"/>
        <w:kinsoku w:val="0"/>
        <w:overflowPunct w:val="0"/>
        <w:spacing w:before="6"/>
        <w:ind w:left="0" w:firstLine="0"/>
        <w:rPr>
          <w:sz w:val="6"/>
          <w:szCs w:val="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1325"/>
        <w:gridCol w:w="1325"/>
        <w:gridCol w:w="1325"/>
        <w:gridCol w:w="1327"/>
        <w:gridCol w:w="1954"/>
        <w:gridCol w:w="1056"/>
        <w:gridCol w:w="1622"/>
      </w:tblGrid>
      <w:tr w:rsidR="00C85636">
        <w:trPr>
          <w:trHeight w:hRule="exact" w:val="586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805DB5">
            <w:pPr>
              <w:pStyle w:val="TableParagraph"/>
              <w:kinsoku w:val="0"/>
              <w:overflowPunct w:val="0"/>
              <w:spacing w:before="123"/>
              <w:ind w:left="1868"/>
            </w:pPr>
            <w:r>
              <w:rPr>
                <w:spacing w:val="-1"/>
              </w:rPr>
              <w:t>Сведения о  местоположении измененных (уточненных) границ объекта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1352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355607,35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2324599,75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1353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355687,30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2324634,68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1354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355868,19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2324805,84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1355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356101,84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2324889,00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1356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356034,99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2324963,79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1357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356237,10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2325154,97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1358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356072,45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2325562,06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1359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355713,26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2325404,63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1360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355641,83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2325316,41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1361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355608,43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2325337,31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1362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355411,36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2325247,30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1363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355475,51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2325092,63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1364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355170,11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2324752,04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1365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355109,97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2324746,10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1366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355106,25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2324774,87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1367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354994,64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2324766,05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1368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355007,46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2324567,25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1369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355021,16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2324568,62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1370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355025,57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2324542,23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1371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355054,73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2324249,03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1372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355077,67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2324250,98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1373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355195,29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2324261,64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1374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355206,36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2324271,79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1375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355303,48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2324280,56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1376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355310,09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2324281,88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1377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355310,60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2324277,04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1378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355255,81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2324188,84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1379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355210,00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2324188,84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1380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355125,87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2324109,55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1381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355156,26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2324046,69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C85636" w:rsidRDefault="00C85636">
      <w:pPr>
        <w:sectPr w:rsidR="00C85636">
          <w:pgSz w:w="11900" w:h="16850"/>
          <w:pgMar w:top="500" w:right="400" w:bottom="280" w:left="520" w:header="720" w:footer="720" w:gutter="0"/>
          <w:cols w:space="720"/>
          <w:noEndnote/>
        </w:sectPr>
      </w:pPr>
    </w:p>
    <w:p w:rsidR="00C85636" w:rsidRDefault="00A06D1E">
      <w:pPr>
        <w:pStyle w:val="a3"/>
        <w:kinsoku w:val="0"/>
        <w:overflowPunct w:val="0"/>
        <w:spacing w:before="7"/>
        <w:ind w:left="0" w:firstLine="0"/>
        <w:rPr>
          <w:sz w:val="5"/>
          <w:szCs w:val="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1801495</wp:posOffset>
                </wp:positionH>
                <wp:positionV relativeFrom="page">
                  <wp:posOffset>4038600</wp:posOffset>
                </wp:positionV>
                <wp:extent cx="45085" cy="0"/>
                <wp:effectExtent l="10795" t="9525" r="10795" b="9525"/>
                <wp:wrapNone/>
                <wp:docPr id="69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0"/>
                        </a:xfrm>
                        <a:custGeom>
                          <a:avLst/>
                          <a:gdLst>
                            <a:gd name="T0" fmla="*/ 0 w 72"/>
                            <a:gd name="T1" fmla="*/ 0 h 20"/>
                            <a:gd name="T2" fmla="*/ 72 w 7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2" h="20">
                              <a:moveTo>
                                <a:pt x="0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" o:spid="_x0000_s1026" style="position:absolute;margin-left:141.85pt;margin-top:318pt;width:3.55pt;height:0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" o:allowincell="f" path="m,l72,e" filled="f" strokeweight=".58pt">
                <v:path arrowok="t" o:connecttype="custom" o:connectlocs="0,0;45085,0" o:connectangles="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1325"/>
        <w:gridCol w:w="1325"/>
        <w:gridCol w:w="1325"/>
        <w:gridCol w:w="1327"/>
        <w:gridCol w:w="1954"/>
        <w:gridCol w:w="1056"/>
        <w:gridCol w:w="1622"/>
      </w:tblGrid>
      <w:tr w:rsidR="00C85636">
        <w:trPr>
          <w:trHeight w:hRule="exact" w:val="586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805DB5">
            <w:pPr>
              <w:pStyle w:val="TableParagraph"/>
              <w:kinsoku w:val="0"/>
              <w:overflowPunct w:val="0"/>
              <w:spacing w:before="123"/>
              <w:ind w:left="1868"/>
            </w:pPr>
            <w:r>
              <w:rPr>
                <w:spacing w:val="-1"/>
              </w:rPr>
              <w:t>Сведения о  местоположении измененных (уточненных) границ объекта</w:t>
            </w:r>
          </w:p>
        </w:tc>
      </w:tr>
      <w:tr w:rsidR="00C85636">
        <w:trPr>
          <w:trHeight w:hRule="exact" w:val="497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1382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355129,76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2324017,05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1383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355076,74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2324016,02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1384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355088,71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2323886,30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1385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355214,07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2323894,84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1386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355214,90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2323884,07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5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9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1387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355214,16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2323876,04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1388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355219,65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2323796,78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1389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355222,48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2323725,74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99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10"/>
            </w:pPr>
            <w:r>
              <w:rPr>
                <w:i/>
                <w:iCs/>
                <w:spacing w:val="-5"/>
                <w:sz w:val="20"/>
                <w:szCs w:val="20"/>
              </w:rPr>
              <w:t>1330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226"/>
            </w:pPr>
            <w:r>
              <w:rPr>
                <w:i/>
                <w:iCs/>
                <w:spacing w:val="-2"/>
                <w:sz w:val="20"/>
                <w:szCs w:val="20"/>
              </w:rPr>
              <w:t>355651,06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179"/>
            </w:pPr>
            <w:r>
              <w:rPr>
                <w:i/>
                <w:iCs/>
                <w:spacing w:val="-2"/>
                <w:sz w:val="20"/>
                <w:szCs w:val="20"/>
              </w:rPr>
              <w:t>2323913,29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7" w:lineRule="auto"/>
              <w:ind w:left="685" w:right="142" w:hanging="567"/>
            </w:pPr>
            <w:r>
              <w:rPr>
                <w:i/>
                <w:iCs/>
                <w:spacing w:val="-3"/>
                <w:sz w:val="20"/>
                <w:szCs w:val="20"/>
              </w:rPr>
              <w:t>Картометрический</w:t>
            </w:r>
            <w:r>
              <w:rPr>
                <w:i/>
                <w:iCs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i/>
                <w:iCs/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ind w:left="344"/>
            </w:pPr>
            <w:r>
              <w:rPr>
                <w:i/>
                <w:iCs/>
                <w:spacing w:val="-6"/>
                <w:sz w:val="20"/>
                <w:szCs w:val="20"/>
              </w:rPr>
              <w:t>0,40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117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  <w:tr w:rsidR="00C85636">
        <w:trPr>
          <w:trHeight w:hRule="exact" w:val="408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50"/>
              <w:ind w:left="34"/>
            </w:pPr>
            <w:r>
              <w:rPr>
                <w:spacing w:val="-1"/>
                <w:sz w:val="22"/>
                <w:szCs w:val="22"/>
              </w:rPr>
              <w:t>3.Сведения о</w:t>
            </w:r>
            <w:r w:rsidR="00805DB5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характерных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точках</w:t>
            </w:r>
            <w:r w:rsidR="00805DB5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части (частей)границы </w:t>
            </w:r>
            <w:r>
              <w:rPr>
                <w:spacing w:val="-2"/>
                <w:sz w:val="22"/>
                <w:szCs w:val="22"/>
              </w:rPr>
              <w:t>объекта</w:t>
            </w:r>
          </w:p>
        </w:tc>
      </w:tr>
      <w:tr w:rsidR="00C85636">
        <w:trPr>
          <w:trHeight w:hRule="exact" w:val="408"/>
        </w:trPr>
        <w:tc>
          <w:tcPr>
            <w:tcW w:w="1076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50"/>
              <w:ind w:left="1319"/>
            </w:pPr>
            <w:r>
              <w:rPr>
                <w:spacing w:val="-1"/>
                <w:sz w:val="22"/>
                <w:szCs w:val="22"/>
              </w:rPr>
              <w:t>Часть№</w:t>
            </w:r>
            <w:r>
              <w:rPr>
                <w:i/>
                <w:iCs/>
                <w:spacing w:val="-1"/>
                <w:sz w:val="22"/>
                <w:szCs w:val="22"/>
              </w:rPr>
              <w:t>-</w:t>
            </w:r>
          </w:p>
        </w:tc>
      </w:tr>
      <w:tr w:rsidR="00C85636">
        <w:trPr>
          <w:trHeight w:hRule="exact" w:val="1008"/>
        </w:trPr>
        <w:tc>
          <w:tcPr>
            <w:tcW w:w="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C85636" w:rsidP="00805DB5">
            <w:pPr>
              <w:pStyle w:val="TableParagraph"/>
              <w:kinsoku w:val="0"/>
              <w:overflowPunct w:val="0"/>
              <w:spacing w:before="4"/>
              <w:jc w:val="center"/>
              <w:rPr>
                <w:sz w:val="25"/>
                <w:szCs w:val="25"/>
              </w:rPr>
            </w:pPr>
          </w:p>
          <w:p w:rsidR="00C85636" w:rsidRDefault="00FB6AE3" w:rsidP="00805DB5">
            <w:pPr>
              <w:pStyle w:val="TableParagraph"/>
              <w:kinsoku w:val="0"/>
              <w:overflowPunct w:val="0"/>
              <w:spacing w:line="272" w:lineRule="auto"/>
              <w:ind w:left="66" w:right="31" w:hanging="1"/>
              <w:jc w:val="center"/>
            </w:pPr>
            <w:r>
              <w:rPr>
                <w:spacing w:val="-3"/>
                <w:sz w:val="18"/>
                <w:szCs w:val="18"/>
              </w:rPr>
              <w:t>Обозначе</w:t>
            </w:r>
            <w:r>
              <w:rPr>
                <w:spacing w:val="2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ние</w:t>
            </w:r>
            <w:r>
              <w:rPr>
                <w:spacing w:val="20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характер</w:t>
            </w:r>
            <w:r>
              <w:rPr>
                <w:spacing w:val="24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ныхточек</w:t>
            </w:r>
            <w:r>
              <w:rPr>
                <w:spacing w:val="22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границ</w:t>
            </w:r>
          </w:p>
        </w:tc>
        <w:tc>
          <w:tcPr>
            <w:tcW w:w="26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C85636" w:rsidP="00805DB5">
            <w:pPr>
              <w:pStyle w:val="TableParagraph"/>
              <w:kinsoku w:val="0"/>
              <w:overflowPunct w:val="0"/>
              <w:spacing w:before="2"/>
              <w:jc w:val="center"/>
              <w:rPr>
                <w:sz w:val="18"/>
                <w:szCs w:val="18"/>
              </w:rPr>
            </w:pPr>
          </w:p>
          <w:p w:rsidR="00C85636" w:rsidRDefault="00FB6AE3" w:rsidP="00805DB5">
            <w:pPr>
              <w:pStyle w:val="TableParagraph"/>
              <w:kinsoku w:val="0"/>
              <w:overflowPunct w:val="0"/>
              <w:spacing w:line="268" w:lineRule="auto"/>
              <w:ind w:left="637" w:right="578" w:hanging="46"/>
              <w:jc w:val="center"/>
            </w:pPr>
            <w:r>
              <w:rPr>
                <w:spacing w:val="-3"/>
                <w:sz w:val="22"/>
                <w:szCs w:val="22"/>
              </w:rPr>
              <w:t>Существующие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координаты,</w:t>
            </w:r>
            <w:r>
              <w:rPr>
                <w:sz w:val="22"/>
                <w:szCs w:val="22"/>
              </w:rPr>
              <w:t xml:space="preserve"> м</w:t>
            </w:r>
          </w:p>
        </w:tc>
        <w:tc>
          <w:tcPr>
            <w:tcW w:w="26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C85636" w:rsidP="00805DB5">
            <w:pPr>
              <w:pStyle w:val="TableParagraph"/>
              <w:kinsoku w:val="0"/>
              <w:overflowPunct w:val="0"/>
              <w:spacing w:before="2"/>
              <w:jc w:val="center"/>
              <w:rPr>
                <w:sz w:val="18"/>
                <w:szCs w:val="18"/>
              </w:rPr>
            </w:pPr>
          </w:p>
          <w:p w:rsidR="00C85636" w:rsidRDefault="00FB6AE3" w:rsidP="00805DB5">
            <w:pPr>
              <w:pStyle w:val="TableParagraph"/>
              <w:kinsoku w:val="0"/>
              <w:overflowPunct w:val="0"/>
              <w:spacing w:line="268" w:lineRule="auto"/>
              <w:ind w:left="103" w:right="96"/>
              <w:jc w:val="center"/>
            </w:pPr>
            <w:r>
              <w:rPr>
                <w:spacing w:val="-1"/>
                <w:sz w:val="22"/>
                <w:szCs w:val="22"/>
              </w:rPr>
              <w:t>Измененные</w:t>
            </w:r>
            <w:r w:rsidR="00805DB5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(уточненные)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координаты,</w:t>
            </w:r>
            <w:r>
              <w:rPr>
                <w:sz w:val="22"/>
                <w:szCs w:val="22"/>
              </w:rPr>
              <w:t xml:space="preserve"> м</w:t>
            </w:r>
          </w:p>
        </w:tc>
        <w:tc>
          <w:tcPr>
            <w:tcW w:w="19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Pr="00805DB5" w:rsidRDefault="00C85636" w:rsidP="00805DB5">
            <w:pPr>
              <w:pStyle w:val="TableParagraph"/>
              <w:kinsoku w:val="0"/>
              <w:overflowPunct w:val="0"/>
              <w:jc w:val="center"/>
            </w:pPr>
          </w:p>
          <w:p w:rsidR="00C85636" w:rsidRPr="00805DB5" w:rsidRDefault="00C85636" w:rsidP="00805DB5">
            <w:pPr>
              <w:pStyle w:val="TableParagraph"/>
              <w:kinsoku w:val="0"/>
              <w:overflowPunct w:val="0"/>
              <w:spacing w:before="5"/>
              <w:jc w:val="center"/>
              <w:rPr>
                <w:sz w:val="27"/>
                <w:szCs w:val="27"/>
              </w:rPr>
            </w:pPr>
          </w:p>
          <w:p w:rsidR="00C85636" w:rsidRPr="00805DB5" w:rsidRDefault="00FB6AE3" w:rsidP="00805DB5">
            <w:pPr>
              <w:pStyle w:val="TableParagraph"/>
              <w:kinsoku w:val="0"/>
              <w:overflowPunct w:val="0"/>
              <w:spacing w:line="268" w:lineRule="auto"/>
              <w:ind w:left="87" w:right="39"/>
              <w:jc w:val="center"/>
            </w:pPr>
            <w:r w:rsidRPr="00805DB5">
              <w:rPr>
                <w:spacing w:val="-1"/>
                <w:sz w:val="22"/>
                <w:szCs w:val="22"/>
              </w:rPr>
              <w:t>Метод</w:t>
            </w:r>
            <w:r w:rsidR="00805DB5" w:rsidRPr="00805DB5">
              <w:rPr>
                <w:spacing w:val="-1"/>
                <w:sz w:val="22"/>
                <w:szCs w:val="22"/>
              </w:rPr>
              <w:t xml:space="preserve"> </w:t>
            </w:r>
            <w:r w:rsidRPr="00805DB5">
              <w:rPr>
                <w:spacing w:val="-1"/>
                <w:sz w:val="22"/>
                <w:szCs w:val="22"/>
              </w:rPr>
              <w:t>определения</w:t>
            </w:r>
            <w:r w:rsidRPr="00805DB5">
              <w:rPr>
                <w:spacing w:val="29"/>
                <w:sz w:val="22"/>
                <w:szCs w:val="22"/>
              </w:rPr>
              <w:t xml:space="preserve"> </w:t>
            </w:r>
            <w:r w:rsidRPr="00805DB5">
              <w:rPr>
                <w:spacing w:val="-3"/>
                <w:sz w:val="22"/>
                <w:szCs w:val="22"/>
              </w:rPr>
              <w:t>координат</w:t>
            </w:r>
            <w:r w:rsidRPr="00805DB5">
              <w:rPr>
                <w:spacing w:val="26"/>
                <w:sz w:val="22"/>
                <w:szCs w:val="22"/>
              </w:rPr>
              <w:t xml:space="preserve"> </w:t>
            </w:r>
            <w:r w:rsidRPr="00805DB5">
              <w:rPr>
                <w:spacing w:val="-1"/>
                <w:sz w:val="22"/>
                <w:szCs w:val="22"/>
              </w:rPr>
              <w:t>характерной точки</w:t>
            </w:r>
          </w:p>
        </w:tc>
        <w:tc>
          <w:tcPr>
            <w:tcW w:w="10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Pr="00805DB5" w:rsidRDefault="00FB6AE3" w:rsidP="00805DB5">
            <w:pPr>
              <w:pStyle w:val="TableParagraph"/>
              <w:kinsoku w:val="0"/>
              <w:overflowPunct w:val="0"/>
              <w:spacing w:before="54" w:line="273" w:lineRule="auto"/>
              <w:ind w:left="54" w:right="-3" w:hanging="14"/>
              <w:jc w:val="center"/>
            </w:pPr>
            <w:r w:rsidRPr="00805DB5">
              <w:rPr>
                <w:spacing w:val="-3"/>
                <w:sz w:val="18"/>
                <w:szCs w:val="18"/>
              </w:rPr>
              <w:t>Средняя</w:t>
            </w:r>
            <w:r w:rsidRPr="00805DB5">
              <w:rPr>
                <w:spacing w:val="21"/>
                <w:sz w:val="18"/>
                <w:szCs w:val="18"/>
              </w:rPr>
              <w:t xml:space="preserve"> </w:t>
            </w:r>
            <w:r w:rsidRPr="00805DB5">
              <w:rPr>
                <w:spacing w:val="-3"/>
                <w:sz w:val="18"/>
                <w:szCs w:val="18"/>
              </w:rPr>
              <w:t>квадратиче</w:t>
            </w:r>
            <w:r w:rsidR="00805DB5">
              <w:rPr>
                <w:spacing w:val="-3"/>
                <w:sz w:val="18"/>
                <w:szCs w:val="18"/>
              </w:rPr>
              <w:t>-</w:t>
            </w:r>
            <w:r w:rsidR="00805DB5">
              <w:rPr>
                <w:spacing w:val="-3"/>
                <w:sz w:val="18"/>
                <w:szCs w:val="18"/>
              </w:rPr>
              <w:br/>
            </w:r>
            <w:r w:rsidRPr="00805DB5">
              <w:rPr>
                <w:spacing w:val="-3"/>
                <w:sz w:val="18"/>
                <w:szCs w:val="18"/>
              </w:rPr>
              <w:t>с</w:t>
            </w:r>
            <w:r w:rsidRPr="00805DB5">
              <w:rPr>
                <w:spacing w:val="-4"/>
                <w:sz w:val="18"/>
                <w:szCs w:val="18"/>
              </w:rPr>
              <w:t>кая</w:t>
            </w:r>
            <w:r w:rsidRPr="00805DB5">
              <w:rPr>
                <w:spacing w:val="20"/>
                <w:sz w:val="18"/>
                <w:szCs w:val="18"/>
              </w:rPr>
              <w:t xml:space="preserve"> </w:t>
            </w:r>
            <w:r w:rsidRPr="00805DB5">
              <w:rPr>
                <w:spacing w:val="-3"/>
                <w:sz w:val="18"/>
                <w:szCs w:val="18"/>
              </w:rPr>
              <w:t>погрешность</w:t>
            </w:r>
            <w:r w:rsidRPr="00805DB5">
              <w:rPr>
                <w:spacing w:val="24"/>
                <w:sz w:val="18"/>
                <w:szCs w:val="18"/>
              </w:rPr>
              <w:t xml:space="preserve"> </w:t>
            </w:r>
            <w:r w:rsidRPr="00805DB5">
              <w:rPr>
                <w:spacing w:val="-3"/>
                <w:sz w:val="18"/>
                <w:szCs w:val="18"/>
              </w:rPr>
              <w:t>положения</w:t>
            </w:r>
            <w:r w:rsidRPr="00805DB5">
              <w:rPr>
                <w:spacing w:val="19"/>
                <w:sz w:val="18"/>
                <w:szCs w:val="18"/>
              </w:rPr>
              <w:t xml:space="preserve"> </w:t>
            </w:r>
            <w:r w:rsidRPr="00805DB5">
              <w:rPr>
                <w:spacing w:val="-3"/>
                <w:sz w:val="18"/>
                <w:szCs w:val="18"/>
              </w:rPr>
              <w:t>характерной</w:t>
            </w:r>
            <w:r w:rsidRPr="00805DB5">
              <w:rPr>
                <w:spacing w:val="22"/>
                <w:sz w:val="18"/>
                <w:szCs w:val="18"/>
              </w:rPr>
              <w:t xml:space="preserve"> </w:t>
            </w:r>
            <w:r w:rsidRPr="00805DB5">
              <w:rPr>
                <w:spacing w:val="-1"/>
                <w:sz w:val="18"/>
                <w:szCs w:val="18"/>
              </w:rPr>
              <w:t>точки</w:t>
            </w:r>
            <w:r w:rsidRPr="00805DB5">
              <w:rPr>
                <w:sz w:val="18"/>
                <w:szCs w:val="18"/>
              </w:rPr>
              <w:t xml:space="preserve"> (Мt),м</w:t>
            </w:r>
          </w:p>
        </w:tc>
        <w:tc>
          <w:tcPr>
            <w:tcW w:w="16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C85636" w:rsidP="00805DB5">
            <w:pPr>
              <w:pStyle w:val="TableParagraph"/>
              <w:kinsoku w:val="0"/>
              <w:overflowPunct w:val="0"/>
              <w:spacing w:before="10"/>
              <w:jc w:val="center"/>
            </w:pPr>
          </w:p>
          <w:p w:rsidR="00C85636" w:rsidRDefault="00FB6AE3" w:rsidP="00805DB5">
            <w:pPr>
              <w:pStyle w:val="TableParagraph"/>
              <w:kinsoku w:val="0"/>
              <w:overflowPunct w:val="0"/>
              <w:spacing w:line="268" w:lineRule="auto"/>
              <w:ind w:left="116" w:right="89" w:hanging="4"/>
              <w:jc w:val="center"/>
            </w:pPr>
            <w:r>
              <w:rPr>
                <w:spacing w:val="-4"/>
                <w:sz w:val="22"/>
                <w:szCs w:val="22"/>
              </w:rPr>
              <w:t>Описание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обозначения</w:t>
            </w:r>
            <w:r>
              <w:rPr>
                <w:spacing w:val="1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точки на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местности(при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наличии)</w:t>
            </w:r>
          </w:p>
        </w:tc>
      </w:tr>
      <w:tr w:rsidR="00C85636">
        <w:trPr>
          <w:trHeight w:hRule="exact" w:val="1008"/>
        </w:trPr>
        <w:tc>
          <w:tcPr>
            <w:tcW w:w="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C85636">
            <w:pPr>
              <w:pStyle w:val="TableParagraph"/>
              <w:kinsoku w:val="0"/>
              <w:overflowPunct w:val="0"/>
              <w:spacing w:line="268" w:lineRule="auto"/>
              <w:ind w:left="116" w:right="89" w:hanging="4"/>
              <w:jc w:val="center"/>
            </w:pP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C85636">
            <w:pPr>
              <w:pStyle w:val="TableParagraph"/>
              <w:kinsoku w:val="0"/>
              <w:overflowPunct w:val="0"/>
              <w:spacing w:before="1"/>
              <w:rPr>
                <w:sz w:val="31"/>
                <w:szCs w:val="31"/>
              </w:rPr>
            </w:pPr>
          </w:p>
          <w:p w:rsidR="00C85636" w:rsidRDefault="00FB6AE3">
            <w:pPr>
              <w:pStyle w:val="TableParagraph"/>
              <w:kinsoku w:val="0"/>
              <w:overflowPunct w:val="0"/>
              <w:ind w:left="34"/>
              <w:jc w:val="center"/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C85636">
            <w:pPr>
              <w:pStyle w:val="TableParagraph"/>
              <w:kinsoku w:val="0"/>
              <w:overflowPunct w:val="0"/>
              <w:spacing w:before="1"/>
              <w:rPr>
                <w:sz w:val="31"/>
                <w:szCs w:val="31"/>
              </w:rPr>
            </w:pPr>
          </w:p>
          <w:p w:rsidR="00C85636" w:rsidRDefault="00FB6AE3">
            <w:pPr>
              <w:pStyle w:val="TableParagraph"/>
              <w:kinsoku w:val="0"/>
              <w:overflowPunct w:val="0"/>
              <w:ind w:left="34"/>
              <w:jc w:val="center"/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C85636">
            <w:pPr>
              <w:pStyle w:val="TableParagraph"/>
              <w:kinsoku w:val="0"/>
              <w:overflowPunct w:val="0"/>
              <w:spacing w:before="1"/>
              <w:rPr>
                <w:sz w:val="31"/>
                <w:szCs w:val="31"/>
              </w:rPr>
            </w:pPr>
          </w:p>
          <w:p w:rsidR="00C85636" w:rsidRDefault="00FB6AE3">
            <w:pPr>
              <w:pStyle w:val="TableParagraph"/>
              <w:kinsoku w:val="0"/>
              <w:overflowPunct w:val="0"/>
              <w:ind w:left="34"/>
              <w:jc w:val="center"/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C85636">
            <w:pPr>
              <w:pStyle w:val="TableParagraph"/>
              <w:kinsoku w:val="0"/>
              <w:overflowPunct w:val="0"/>
              <w:spacing w:before="1"/>
              <w:rPr>
                <w:sz w:val="31"/>
                <w:szCs w:val="31"/>
              </w:rPr>
            </w:pPr>
          </w:p>
          <w:p w:rsidR="00C85636" w:rsidRDefault="00FB6AE3">
            <w:pPr>
              <w:pStyle w:val="TableParagraph"/>
              <w:kinsoku w:val="0"/>
              <w:overflowPunct w:val="0"/>
              <w:ind w:left="32"/>
              <w:jc w:val="center"/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95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C85636">
            <w:pPr>
              <w:pStyle w:val="TableParagraph"/>
              <w:kinsoku w:val="0"/>
              <w:overflowPunct w:val="0"/>
              <w:ind w:left="32"/>
              <w:jc w:val="center"/>
            </w:pPr>
          </w:p>
        </w:tc>
        <w:tc>
          <w:tcPr>
            <w:tcW w:w="105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C85636">
            <w:pPr>
              <w:pStyle w:val="TableParagraph"/>
              <w:kinsoku w:val="0"/>
              <w:overflowPunct w:val="0"/>
              <w:ind w:left="32"/>
              <w:jc w:val="center"/>
            </w:pPr>
          </w:p>
        </w:tc>
        <w:tc>
          <w:tcPr>
            <w:tcW w:w="162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C85636">
            <w:pPr>
              <w:pStyle w:val="TableParagraph"/>
              <w:kinsoku w:val="0"/>
              <w:overflowPunct w:val="0"/>
              <w:ind w:left="32"/>
              <w:jc w:val="center"/>
            </w:pPr>
          </w:p>
        </w:tc>
      </w:tr>
      <w:tr w:rsidR="00C85636">
        <w:trPr>
          <w:trHeight w:hRule="exact" w:val="250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5" w:lineRule="exact"/>
              <w:ind w:left="33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5" w:lineRule="exact"/>
              <w:ind w:left="33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5" w:lineRule="exact"/>
              <w:ind w:left="33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5" w:lineRule="exact"/>
              <w:ind w:left="33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5" w:lineRule="exact"/>
              <w:ind w:left="26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5" w:lineRule="exact"/>
              <w:ind w:left="19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5" w:lineRule="exact"/>
              <w:ind w:left="28"/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5" w:lineRule="exact"/>
              <w:ind w:left="28"/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</w:tr>
      <w:tr w:rsidR="00C85636">
        <w:trPr>
          <w:trHeight w:hRule="exact" w:val="250"/>
        </w:trPr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0" w:lineRule="exact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0" w:lineRule="exact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0" w:lineRule="exact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0" w:lineRule="exact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0" w:lineRule="exact"/>
              <w:ind w:right="1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0" w:lineRule="exact"/>
              <w:ind w:right="8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0" w:lineRule="exact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10" w:lineRule="exact"/>
              <w:jc w:val="center"/>
            </w:pPr>
            <w:r>
              <w:rPr>
                <w:i/>
                <w:iCs/>
                <w:sz w:val="20"/>
                <w:szCs w:val="20"/>
              </w:rPr>
              <w:t>-</w:t>
            </w:r>
          </w:p>
        </w:tc>
      </w:tr>
    </w:tbl>
    <w:p w:rsidR="00C85636" w:rsidRDefault="00C85636">
      <w:pPr>
        <w:sectPr w:rsidR="00C85636">
          <w:pgSz w:w="11900" w:h="16850"/>
          <w:pgMar w:top="500" w:right="400" w:bottom="280" w:left="520" w:header="720" w:footer="720" w:gutter="0"/>
          <w:cols w:space="720"/>
          <w:noEndnote/>
        </w:sectPr>
      </w:pPr>
    </w:p>
    <w:p w:rsidR="00C85636" w:rsidRDefault="00A06D1E">
      <w:pPr>
        <w:pStyle w:val="a3"/>
        <w:kinsoku w:val="0"/>
        <w:overflowPunct w:val="0"/>
        <w:spacing w:before="8"/>
        <w:ind w:left="0" w:firstLine="0"/>
        <w:rPr>
          <w:sz w:val="4"/>
          <w:szCs w:val="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724535</wp:posOffset>
                </wp:positionH>
                <wp:positionV relativeFrom="page">
                  <wp:posOffset>915035</wp:posOffset>
                </wp:positionV>
                <wp:extent cx="6483350" cy="7303135"/>
                <wp:effectExtent l="635" t="635" r="0" b="1905"/>
                <wp:wrapNone/>
                <wp:docPr id="6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0" cy="7303135"/>
                          <a:chOff x="1141" y="1441"/>
                          <a:chExt cx="10210" cy="11501"/>
                        </a:xfrm>
                      </wpg:grpSpPr>
                      <wps:wsp>
                        <wps:cNvPr id="6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142" y="1442"/>
                            <a:ext cx="10200" cy="1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DB5" w:rsidRDefault="00805DB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15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B260DD8" wp14:editId="4DEDD8BB">
                                    <wp:extent cx="6486525" cy="7305675"/>
                                    <wp:effectExtent l="19050" t="0" r="9525" b="0"/>
                                    <wp:docPr id="3" name="Рисунок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86525" cy="7305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05DB5" w:rsidRDefault="00805DB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Freeform 9"/>
                        <wps:cNvSpPr>
                          <a:spLocks/>
                        </wps:cNvSpPr>
                        <wps:spPr bwMode="auto">
                          <a:xfrm>
                            <a:off x="1339" y="1586"/>
                            <a:ext cx="2806" cy="284"/>
                          </a:xfrm>
                          <a:custGeom>
                            <a:avLst/>
                            <a:gdLst>
                              <a:gd name="T0" fmla="*/ 0 w 2806"/>
                              <a:gd name="T1" fmla="*/ 283 h 284"/>
                              <a:gd name="T2" fmla="*/ 2805 w 2806"/>
                              <a:gd name="T3" fmla="*/ 283 h 284"/>
                              <a:gd name="T4" fmla="*/ 2805 w 2806"/>
                              <a:gd name="T5" fmla="*/ 0 h 284"/>
                              <a:gd name="T6" fmla="*/ 0 w 2806"/>
                              <a:gd name="T7" fmla="*/ 0 h 284"/>
                              <a:gd name="T8" fmla="*/ 0 w 2806"/>
                              <a:gd name="T9" fmla="*/ 283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06" h="284">
                                <a:moveTo>
                                  <a:pt x="0" y="283"/>
                                </a:moveTo>
                                <a:lnTo>
                                  <a:pt x="2805" y="283"/>
                                </a:lnTo>
                                <a:lnTo>
                                  <a:pt x="28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10"/>
                        <wps:cNvSpPr>
                          <a:spLocks/>
                        </wps:cNvSpPr>
                        <wps:spPr bwMode="auto">
                          <a:xfrm>
                            <a:off x="4701" y="12391"/>
                            <a:ext cx="2669" cy="260"/>
                          </a:xfrm>
                          <a:custGeom>
                            <a:avLst/>
                            <a:gdLst>
                              <a:gd name="T0" fmla="*/ 0 w 2669"/>
                              <a:gd name="T1" fmla="*/ 259 h 260"/>
                              <a:gd name="T2" fmla="*/ 2668 w 2669"/>
                              <a:gd name="T3" fmla="*/ 259 h 260"/>
                              <a:gd name="T4" fmla="*/ 2668 w 2669"/>
                              <a:gd name="T5" fmla="*/ 0 h 260"/>
                              <a:gd name="T6" fmla="*/ 0 w 2669"/>
                              <a:gd name="T7" fmla="*/ 0 h 260"/>
                              <a:gd name="T8" fmla="*/ 0 w 2669"/>
                              <a:gd name="T9" fmla="*/ 259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69" h="260">
                                <a:moveTo>
                                  <a:pt x="0" y="259"/>
                                </a:moveTo>
                                <a:lnTo>
                                  <a:pt x="2668" y="259"/>
                                </a:lnTo>
                                <a:lnTo>
                                  <a:pt x="26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57.05pt;margin-top:72.05pt;width:510.5pt;height:575.05pt;z-index:-251656192;mso-position-horizontal-relative:page;mso-position-vertical-relative:page" coordorigin="1141,1441" coordsize="10210,11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" o:allowincell="f">
                <v:rect id="Rectangle 8" o:spid="_x0000_s1027" style="position:absolute;left:1142;top:1442;width:10200;height:1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805DB5" w:rsidRDefault="00805DB5">
                        <w:pPr>
                          <w:widowControl/>
                          <w:autoSpaceDE/>
                          <w:autoSpaceDN/>
                          <w:adjustRightInd/>
                          <w:spacing w:line="115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B260DD8" wp14:editId="4DEDD8BB">
                              <wp:extent cx="6486525" cy="7305675"/>
                              <wp:effectExtent l="19050" t="0" r="9525" b="0"/>
                              <wp:docPr id="3" name="Рисунок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86525" cy="7305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05DB5" w:rsidRDefault="00805DB5"/>
                    </w:txbxContent>
                  </v:textbox>
                </v:rect>
                <v:shape id="Freeform 9" o:spid="_x0000_s1028" style="position:absolute;left:1339;top:1586;width:2806;height:284;visibility:visible;mso-wrap-style:square;v-text-anchor:top" coordsize="2806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dRF8MA&#10;AADbAAAADwAAAGRycy9kb3ducmV2LnhtbESP0WrCQBRE3wv+w3IF3+rGWoxEV7GCtL5Yqn7AJXtN&#10;gtm7S3ZN4t93BcHHYWbOMMt1b2rRUuMrywom4wQEcW51xYWC82n3PgfhA7LG2jIpuJOH9WrwtsRM&#10;247/qD2GQkQI+wwVlCG4TEqfl2TQj60jjt7FNgZDlE0hdYNdhJtafiTJTBqsOC6U6GhbUn493oyC&#10;0+99r7s9u8Kl3+11+nmTX+lBqdGw3yxABOrDK/xs/2gFsxQeX+I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dRF8MAAADbAAAADwAAAAAAAAAAAAAAAACYAgAAZHJzL2Rv&#10;d25yZXYueG1sUEsFBgAAAAAEAAQA9QAAAIgDAAAAAA==&#10;" path="m,283r2805,l2805,,,,,283xe" stroked="f">
                  <v:path arrowok="t" o:connecttype="custom" o:connectlocs="0,283;2805,283;2805,0;0,0;0,283" o:connectangles="0,0,0,0,0"/>
                </v:shape>
                <v:shape id="Freeform 10" o:spid="_x0000_s1029" style="position:absolute;left:4701;top:12391;width:2669;height:260;visibility:visible;mso-wrap-style:square;v-text-anchor:top" coordsize="2669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Ct8MIA&#10;AADbAAAADwAAAGRycy9kb3ducmV2LnhtbERPS2vCQBC+C/0PyxR6Ed3Yg0jqRkSoFClS0/bgbchO&#10;HjY7m2a3Gv995yB4/Pjey9XgWnWmPjSeDcymCSjiwtuGKwNfn6+TBagQkS22nsnAlQKssofRElPr&#10;L3ygcx4rJSEcUjRQx9ilWoeiJodh6jti4UrfO4wC+0rbHi8S7lr9nCRz7bBhaaixo01NxU/+56Tk&#10;+F7mu9P+d9d9D5tiXC22Hy4Y8/Q4rF9ARRriXXxzv1kDcxkrX+QH6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8K3wwgAAANsAAAAPAAAAAAAAAAAAAAAAAJgCAABkcnMvZG93&#10;bnJldi54bWxQSwUGAAAAAAQABAD1AAAAhwMAAAAA&#10;" path="m,259r2668,l2668,,,,,259xe" stroked="f">
                  <v:path arrowok="t" o:connecttype="custom" o:connectlocs="0,259;2668,259;2668,0;0,0;0,25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943610</wp:posOffset>
                </wp:positionH>
                <wp:positionV relativeFrom="page">
                  <wp:posOffset>8543290</wp:posOffset>
                </wp:positionV>
                <wp:extent cx="482600" cy="114300"/>
                <wp:effectExtent l="635" t="0" r="2540" b="635"/>
                <wp:wrapNone/>
                <wp:docPr id="6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DB5" w:rsidRDefault="00805DB5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F9282A" wp14:editId="0F86A5D5">
                                  <wp:extent cx="485775" cy="114300"/>
                                  <wp:effectExtent l="19050" t="0" r="9525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7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05DB5" w:rsidRDefault="00805DB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0" style="position:absolute;margin-left:74.3pt;margin-top:672.7pt;width:38pt;height:9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" o:allowincell="f" filled="f" stroked="f">
                <v:textbox inset="0,0,0,0">
                  <w:txbxContent>
                    <w:p w:rsidR="00805DB5" w:rsidRDefault="00805DB5">
                      <w:pPr>
                        <w:widowControl/>
                        <w:autoSpaceDE/>
                        <w:autoSpaceDN/>
                        <w:adjustRightInd/>
                        <w:spacing w:line="1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F9282A" wp14:editId="0F86A5D5">
                            <wp:extent cx="485775" cy="114300"/>
                            <wp:effectExtent l="19050" t="0" r="9525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577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05DB5" w:rsidRDefault="00805DB5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1108075</wp:posOffset>
                </wp:positionH>
                <wp:positionV relativeFrom="page">
                  <wp:posOffset>8789670</wp:posOffset>
                </wp:positionV>
                <wp:extent cx="127000" cy="165100"/>
                <wp:effectExtent l="3175" t="0" r="3175" b="0"/>
                <wp:wrapNone/>
                <wp:docPr id="6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DB5" w:rsidRDefault="00805DB5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9B1452" wp14:editId="35673760">
                                  <wp:extent cx="133350" cy="171450"/>
                                  <wp:effectExtent l="19050" t="0" r="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05DB5" w:rsidRDefault="00805DB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1" style="position:absolute;margin-left:87.25pt;margin-top:692.1pt;width:10pt;height:1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tJQrgIAAKg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" o:allowincell="f" filled="f" stroked="f">
                <v:textbox inset="0,0,0,0">
                  <w:txbxContent>
                    <w:p w:rsidR="00805DB5" w:rsidRDefault="00805DB5">
                      <w:pPr>
                        <w:widowControl/>
                        <w:autoSpaceDE/>
                        <w:autoSpaceDN/>
                        <w:adjustRightInd/>
                        <w:spacing w:line="2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9B1452" wp14:editId="35673760">
                            <wp:extent cx="133350" cy="171450"/>
                            <wp:effectExtent l="19050" t="0" r="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05DB5" w:rsidRDefault="00805DB5"/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90"/>
      </w:tblGrid>
      <w:tr w:rsidR="00C85636">
        <w:trPr>
          <w:trHeight w:hRule="exact" w:val="288"/>
        </w:trPr>
        <w:tc>
          <w:tcPr>
            <w:tcW w:w="10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6" w:lineRule="exact"/>
              <w:ind w:left="13"/>
              <w:jc w:val="center"/>
            </w:pPr>
            <w:r>
              <w:rPr>
                <w:spacing w:val="-1"/>
                <w:sz w:val="22"/>
                <w:szCs w:val="22"/>
              </w:rPr>
              <w:t>План</w:t>
            </w:r>
            <w:r w:rsidR="00805DB5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границ</w:t>
            </w:r>
            <w:r>
              <w:rPr>
                <w:spacing w:val="-3"/>
                <w:sz w:val="22"/>
                <w:szCs w:val="22"/>
              </w:rPr>
              <w:t xml:space="preserve"> объекта</w:t>
            </w:r>
          </w:p>
        </w:tc>
      </w:tr>
      <w:tr w:rsidR="00C85636">
        <w:trPr>
          <w:trHeight w:hRule="exact" w:val="14256"/>
        </w:trPr>
        <w:tc>
          <w:tcPr>
            <w:tcW w:w="10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51" w:lineRule="exact"/>
              <w:ind w:left="15"/>
              <w:jc w:val="center"/>
              <w:rPr>
                <w:spacing w:val="-1"/>
              </w:rPr>
            </w:pPr>
            <w:r>
              <w:rPr>
                <w:spacing w:val="-1"/>
                <w:sz w:val="22"/>
                <w:szCs w:val="22"/>
              </w:rPr>
              <w:t>Ж5.</w:t>
            </w:r>
            <w:r w:rsidR="00805DB5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Зона</w:t>
            </w:r>
            <w:r w:rsidR="00805DB5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застройки</w:t>
            </w:r>
            <w:r w:rsidR="00805DB5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многоэтажными</w:t>
            </w:r>
            <w:r w:rsidR="00805DB5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жилыми</w:t>
            </w:r>
            <w:r w:rsidR="00805DB5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домами</w:t>
            </w:r>
          </w:p>
          <w:p w:rsidR="00C85636" w:rsidRDefault="00FB6AE3">
            <w:pPr>
              <w:pStyle w:val="TableParagraph"/>
              <w:kinsoku w:val="0"/>
              <w:overflowPunct w:val="0"/>
              <w:spacing w:before="170"/>
              <w:ind w:left="186"/>
            </w:pPr>
            <w:r>
              <w:rPr>
                <w:spacing w:val="-2"/>
              </w:rPr>
              <w:t>Лист</w:t>
            </w:r>
            <w:r w:rsidR="0017196D">
              <w:rPr>
                <w:spacing w:val="-2"/>
              </w:rPr>
              <w:t xml:space="preserve"> </w:t>
            </w:r>
            <w:r>
              <w:rPr>
                <w:spacing w:val="-2"/>
              </w:rPr>
              <w:t>1.</w:t>
            </w:r>
            <w:r w:rsidR="00924249">
              <w:rPr>
                <w:spacing w:val="-2"/>
              </w:rPr>
              <w:t xml:space="preserve"> </w:t>
            </w:r>
            <w:r>
              <w:rPr>
                <w:spacing w:val="-2"/>
              </w:rPr>
              <w:t>Обзорный</w:t>
            </w: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  <w:spacing w:before="7"/>
              <w:rPr>
                <w:sz w:val="27"/>
                <w:szCs w:val="27"/>
              </w:rPr>
            </w:pPr>
          </w:p>
          <w:p w:rsidR="00C85636" w:rsidRDefault="00FB6AE3">
            <w:pPr>
              <w:pStyle w:val="TableParagraph"/>
              <w:kinsoku w:val="0"/>
              <w:overflowPunct w:val="0"/>
              <w:ind w:right="600"/>
              <w:jc w:val="center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Масштаб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1:50000</w:t>
            </w:r>
          </w:p>
          <w:p w:rsidR="00C85636" w:rsidRDefault="00C85636">
            <w:pPr>
              <w:pStyle w:val="TableParagraph"/>
              <w:kinsoku w:val="0"/>
              <w:overflowPunct w:val="0"/>
              <w:spacing w:before="3"/>
              <w:rPr>
                <w:sz w:val="23"/>
                <w:szCs w:val="23"/>
              </w:rPr>
            </w:pPr>
          </w:p>
          <w:p w:rsidR="00C85636" w:rsidRDefault="00FB6AE3">
            <w:pPr>
              <w:pStyle w:val="TableParagraph"/>
              <w:kinsoku w:val="0"/>
              <w:overflowPunct w:val="0"/>
              <w:ind w:left="128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Условные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обозначения:</w:t>
            </w:r>
          </w:p>
          <w:p w:rsidR="00C85636" w:rsidRDefault="00FB6AE3">
            <w:pPr>
              <w:pStyle w:val="a5"/>
              <w:numPr>
                <w:ilvl w:val="0"/>
                <w:numId w:val="6"/>
              </w:numPr>
              <w:tabs>
                <w:tab w:val="left" w:pos="1420"/>
              </w:tabs>
              <w:kinsoku w:val="0"/>
              <w:overflowPunct w:val="0"/>
              <w:spacing w:before="87"/>
              <w:ind w:hanging="129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территориальной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зоны</w:t>
            </w:r>
          </w:p>
          <w:p w:rsidR="00C85636" w:rsidRDefault="00C85636">
            <w:pPr>
              <w:pStyle w:val="TableParagraph"/>
              <w:kinsoku w:val="0"/>
              <w:overflowPunct w:val="0"/>
              <w:spacing w:before="2"/>
              <w:rPr>
                <w:sz w:val="20"/>
                <w:szCs w:val="20"/>
              </w:rPr>
            </w:pPr>
          </w:p>
          <w:p w:rsidR="00C85636" w:rsidRDefault="00FB6AE3">
            <w:pPr>
              <w:pStyle w:val="a5"/>
              <w:numPr>
                <w:ilvl w:val="0"/>
                <w:numId w:val="6"/>
              </w:numPr>
              <w:tabs>
                <w:tab w:val="left" w:pos="1421"/>
              </w:tabs>
              <w:kinsoku w:val="0"/>
              <w:overflowPunct w:val="0"/>
              <w:ind w:left="1420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Характерные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точки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границ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территориальной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зоны</w:t>
            </w:r>
          </w:p>
          <w:p w:rsidR="00C85636" w:rsidRDefault="00C85636">
            <w:pPr>
              <w:pStyle w:val="TableParagraph"/>
              <w:kinsoku w:val="0"/>
              <w:overflowPunct w:val="0"/>
              <w:spacing w:before="6"/>
              <w:rPr>
                <w:sz w:val="19"/>
                <w:szCs w:val="19"/>
              </w:rPr>
            </w:pPr>
          </w:p>
          <w:p w:rsidR="00C85636" w:rsidRDefault="00FB6AE3">
            <w:pPr>
              <w:pStyle w:val="a5"/>
              <w:numPr>
                <w:ilvl w:val="0"/>
                <w:numId w:val="6"/>
              </w:numPr>
              <w:tabs>
                <w:tab w:val="left" w:pos="1421"/>
              </w:tabs>
              <w:kinsoku w:val="0"/>
              <w:overflowPunct w:val="0"/>
              <w:ind w:left="1420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земельных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участков</w:t>
            </w:r>
          </w:p>
          <w:p w:rsidR="00C85636" w:rsidRDefault="00B32CFE">
            <w:pPr>
              <w:pStyle w:val="TableParagraph"/>
              <w:kinsoku w:val="0"/>
              <w:overflowPunct w:val="0"/>
              <w:spacing w:line="30" w:lineRule="atLeast"/>
              <w:ind w:left="326"/>
              <w:rPr>
                <w:sz w:val="3"/>
                <w:szCs w:val="3"/>
              </w:rPr>
            </w:pPr>
            <w:r>
              <w:rPr>
                <w:noProof/>
                <w:sz w:val="3"/>
                <w:szCs w:val="3"/>
              </w:rPr>
              <w:drawing>
                <wp:inline distT="0" distB="0" distL="0" distR="0" wp14:anchorId="688593EF" wp14:editId="67892059">
                  <wp:extent cx="485775" cy="19050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636" w:rsidRDefault="00FB6AE3">
            <w:pPr>
              <w:pStyle w:val="a5"/>
              <w:numPr>
                <w:ilvl w:val="0"/>
                <w:numId w:val="6"/>
              </w:numPr>
              <w:tabs>
                <w:tab w:val="left" w:pos="1420"/>
              </w:tabs>
              <w:kinsoku w:val="0"/>
              <w:overflowPunct w:val="0"/>
              <w:spacing w:before="186"/>
              <w:ind w:hanging="129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кадастровых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кварталов</w:t>
            </w:r>
          </w:p>
          <w:p w:rsidR="00C85636" w:rsidRDefault="00B32CFE">
            <w:pPr>
              <w:pStyle w:val="TableParagraph"/>
              <w:kinsoku w:val="0"/>
              <w:overflowPunct w:val="0"/>
              <w:spacing w:line="40" w:lineRule="atLeast"/>
              <w:ind w:left="129"/>
              <w:rPr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drawing>
                <wp:inline distT="0" distB="0" distL="0" distR="0" wp14:anchorId="12AADF16" wp14:editId="403CFFEC">
                  <wp:extent cx="714375" cy="28575"/>
                  <wp:effectExtent l="1905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636" w:rsidRDefault="00FB6AE3">
            <w:pPr>
              <w:pStyle w:val="TableParagraph"/>
              <w:tabs>
                <w:tab w:val="left" w:pos="1210"/>
                <w:tab w:val="left" w:pos="5583"/>
                <w:tab w:val="left" w:pos="6445"/>
                <w:tab w:val="left" w:pos="6995"/>
                <w:tab w:val="left" w:pos="9196"/>
                <w:tab w:val="left" w:pos="9855"/>
              </w:tabs>
              <w:kinsoku w:val="0"/>
              <w:overflowPunct w:val="0"/>
              <w:spacing w:before="115"/>
              <w:ind w:left="193"/>
            </w:pPr>
            <w:r>
              <w:rPr>
                <w:spacing w:val="-3"/>
                <w:sz w:val="22"/>
                <w:szCs w:val="22"/>
              </w:rPr>
              <w:t>Подпись</w:t>
            </w:r>
            <w:r>
              <w:rPr>
                <w:spacing w:val="-3"/>
                <w:sz w:val="22"/>
                <w:szCs w:val="22"/>
              </w:rPr>
              <w:tab/>
              <w:t xml:space="preserve"> </w:t>
            </w:r>
            <w:r>
              <w:rPr>
                <w:spacing w:val="-3"/>
                <w:sz w:val="22"/>
                <w:szCs w:val="22"/>
              </w:rPr>
              <w:tab/>
            </w:r>
            <w:r>
              <w:rPr>
                <w:spacing w:val="-4"/>
                <w:w w:val="95"/>
                <w:position w:val="1"/>
                <w:sz w:val="22"/>
                <w:szCs w:val="22"/>
              </w:rPr>
              <w:t>Дата</w:t>
            </w:r>
            <w:r>
              <w:rPr>
                <w:spacing w:val="-4"/>
                <w:w w:val="95"/>
                <w:position w:val="1"/>
                <w:sz w:val="22"/>
                <w:szCs w:val="22"/>
              </w:rPr>
              <w:tab/>
            </w:r>
            <w:r>
              <w:rPr>
                <w:position w:val="2"/>
                <w:sz w:val="22"/>
                <w:szCs w:val="22"/>
              </w:rPr>
              <w:t>«</w:t>
            </w:r>
            <w:r>
              <w:rPr>
                <w:position w:val="2"/>
                <w:sz w:val="22"/>
                <w:szCs w:val="22"/>
              </w:rPr>
              <w:tab/>
              <w:t>»</w:t>
            </w:r>
            <w:r>
              <w:rPr>
                <w:position w:val="2"/>
                <w:sz w:val="22"/>
                <w:szCs w:val="22"/>
              </w:rPr>
              <w:tab/>
            </w:r>
            <w:r>
              <w:rPr>
                <w:spacing w:val="-3"/>
                <w:w w:val="95"/>
                <w:position w:val="1"/>
                <w:sz w:val="22"/>
                <w:szCs w:val="22"/>
              </w:rPr>
              <w:t>20</w:t>
            </w:r>
            <w:r>
              <w:rPr>
                <w:spacing w:val="-3"/>
                <w:w w:val="95"/>
                <w:position w:val="1"/>
                <w:sz w:val="22"/>
                <w:szCs w:val="22"/>
              </w:rPr>
              <w:tab/>
            </w:r>
            <w:r>
              <w:rPr>
                <w:spacing w:val="-5"/>
                <w:position w:val="1"/>
                <w:sz w:val="22"/>
                <w:szCs w:val="22"/>
              </w:rPr>
              <w:t>г.</w:t>
            </w:r>
          </w:p>
        </w:tc>
      </w:tr>
      <w:tr w:rsidR="00C85636">
        <w:trPr>
          <w:trHeight w:hRule="exact" w:val="850"/>
        </w:trPr>
        <w:tc>
          <w:tcPr>
            <w:tcW w:w="10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C85636" w:rsidRDefault="00C85636">
            <w:pPr>
              <w:pStyle w:val="TableParagraph"/>
              <w:kinsoku w:val="0"/>
              <w:overflowPunct w:val="0"/>
              <w:spacing w:before="4"/>
              <w:rPr>
                <w:sz w:val="23"/>
                <w:szCs w:val="23"/>
              </w:rPr>
            </w:pPr>
          </w:p>
          <w:p w:rsidR="00C85636" w:rsidRDefault="00FB6AE3" w:rsidP="00924249">
            <w:pPr>
              <w:pStyle w:val="TableParagraph"/>
              <w:kinsoku w:val="0"/>
              <w:overflowPunct w:val="0"/>
              <w:ind w:left="187"/>
            </w:pPr>
            <w:r>
              <w:rPr>
                <w:spacing w:val="-1"/>
                <w:sz w:val="22"/>
                <w:szCs w:val="22"/>
              </w:rPr>
              <w:t>Место</w:t>
            </w:r>
            <w:r w:rsidR="0092424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для</w:t>
            </w:r>
            <w:r w:rsidR="0092424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оттиска</w:t>
            </w:r>
            <w:r w:rsidR="0092424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печати</w:t>
            </w:r>
            <w:r w:rsidR="0092424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(при</w:t>
            </w:r>
            <w:r w:rsidR="0092424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наличии)</w:t>
            </w:r>
            <w:r w:rsidR="0092424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лица,</w:t>
            </w:r>
            <w:r w:rsidR="0092424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составившего</w:t>
            </w:r>
            <w:r w:rsidR="0092424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описание</w:t>
            </w:r>
            <w:r w:rsidR="0092424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местоположения</w:t>
            </w:r>
            <w:r w:rsidR="0092424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границ</w:t>
            </w:r>
            <w:r w:rsidR="0092424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объекта</w:t>
            </w:r>
          </w:p>
        </w:tc>
      </w:tr>
    </w:tbl>
    <w:p w:rsidR="00C85636" w:rsidRDefault="00C85636">
      <w:pPr>
        <w:sectPr w:rsidR="00C85636">
          <w:headerReference w:type="default" r:id="rId16"/>
          <w:pgSz w:w="11900" w:h="16850"/>
          <w:pgMar w:top="800" w:right="440" w:bottom="280" w:left="1040" w:header="592" w:footer="0" w:gutter="0"/>
          <w:pgNumType w:start="53"/>
          <w:cols w:space="720" w:equalWidth="0">
            <w:col w:w="10420"/>
          </w:cols>
          <w:noEndnote/>
        </w:sect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75"/>
      </w:tblGrid>
      <w:tr w:rsidR="00C85636">
        <w:trPr>
          <w:trHeight w:hRule="exact" w:val="286"/>
        </w:trPr>
        <w:tc>
          <w:tcPr>
            <w:tcW w:w="10075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47" w:line="215" w:lineRule="exact"/>
              <w:ind w:left="85"/>
              <w:jc w:val="center"/>
            </w:pPr>
            <w:r>
              <w:rPr>
                <w:spacing w:val="-1"/>
                <w:sz w:val="22"/>
                <w:szCs w:val="22"/>
              </w:rPr>
              <w:t>План</w:t>
            </w:r>
            <w:r w:rsidR="00B11EA5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границ</w:t>
            </w:r>
            <w:r>
              <w:rPr>
                <w:spacing w:val="-3"/>
                <w:sz w:val="22"/>
                <w:szCs w:val="22"/>
              </w:rPr>
              <w:t xml:space="preserve"> объекта</w:t>
            </w:r>
          </w:p>
        </w:tc>
      </w:tr>
      <w:tr w:rsidR="00C85636">
        <w:trPr>
          <w:trHeight w:hRule="exact" w:val="14110"/>
        </w:trPr>
        <w:tc>
          <w:tcPr>
            <w:tcW w:w="10075" w:type="dxa"/>
            <w:tcBorders>
              <w:top w:val="single" w:sz="6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before="54"/>
              <w:ind w:left="2691"/>
            </w:pPr>
            <w:r>
              <w:rPr>
                <w:spacing w:val="-2"/>
                <w:sz w:val="22"/>
                <w:szCs w:val="22"/>
              </w:rPr>
              <w:t>Ж5.</w:t>
            </w:r>
            <w:r w:rsidR="00B11EA5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Зона</w:t>
            </w:r>
            <w:r w:rsidR="00B11EA5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застройки</w:t>
            </w:r>
            <w:r w:rsidR="00B11EA5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многоэтажными</w:t>
            </w:r>
            <w:r w:rsidR="00B11EA5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жилыми</w:t>
            </w:r>
            <w:r w:rsidR="00B11EA5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домами</w:t>
            </w:r>
          </w:p>
          <w:p w:rsidR="00C85636" w:rsidRDefault="00FB6AE3">
            <w:pPr>
              <w:pStyle w:val="TableParagraph"/>
              <w:kinsoku w:val="0"/>
              <w:overflowPunct w:val="0"/>
              <w:spacing w:before="170"/>
              <w:ind w:left="164"/>
            </w:pPr>
            <w:r>
              <w:t>Лист</w:t>
            </w:r>
            <w:r w:rsidR="00B11EA5">
              <w:t xml:space="preserve"> </w:t>
            </w:r>
            <w:r>
              <w:t>2</w:t>
            </w: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  <w:spacing w:before="7"/>
              <w:rPr>
                <w:sz w:val="27"/>
                <w:szCs w:val="27"/>
              </w:rPr>
            </w:pPr>
          </w:p>
          <w:p w:rsidR="00C85636" w:rsidRDefault="00FB6AE3">
            <w:pPr>
              <w:pStyle w:val="TableParagraph"/>
              <w:kinsoku w:val="0"/>
              <w:overflowPunct w:val="0"/>
              <w:ind w:right="533"/>
              <w:jc w:val="center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Масштаб1:25000</w:t>
            </w:r>
          </w:p>
          <w:p w:rsidR="00C85636" w:rsidRDefault="00C85636">
            <w:pPr>
              <w:pStyle w:val="TableParagraph"/>
              <w:kinsoku w:val="0"/>
              <w:overflowPunct w:val="0"/>
              <w:spacing w:before="3"/>
              <w:rPr>
                <w:sz w:val="23"/>
                <w:szCs w:val="23"/>
              </w:rPr>
            </w:pPr>
          </w:p>
          <w:p w:rsidR="00C85636" w:rsidRDefault="00FB6AE3">
            <w:pPr>
              <w:pStyle w:val="TableParagraph"/>
              <w:kinsoku w:val="0"/>
              <w:overflowPunct w:val="0"/>
              <w:ind w:left="106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Условные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обозначения:</w:t>
            </w:r>
          </w:p>
          <w:p w:rsidR="00C85636" w:rsidRDefault="00B32CFE">
            <w:pPr>
              <w:pStyle w:val="TableParagraph"/>
              <w:kinsoku w:val="0"/>
              <w:overflowPunct w:val="0"/>
              <w:spacing w:before="85"/>
              <w:ind w:left="321"/>
              <w:rPr>
                <w:spacing w:val="-2"/>
              </w:rPr>
            </w:pPr>
            <w:r>
              <w:rPr>
                <w:noProof/>
                <w:position w:val="2"/>
              </w:rPr>
              <w:drawing>
                <wp:inline distT="0" distB="0" distL="0" distR="0" wp14:anchorId="0106CEFB" wp14:editId="7D3F1E57">
                  <wp:extent cx="476250" cy="11430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B6AE3">
              <w:rPr>
                <w:sz w:val="20"/>
                <w:szCs w:val="20"/>
              </w:rPr>
              <w:t xml:space="preserve">    </w:t>
            </w:r>
            <w:r w:rsidR="00FB6AE3">
              <w:rPr>
                <w:sz w:val="22"/>
                <w:szCs w:val="22"/>
              </w:rPr>
              <w:t>-</w:t>
            </w:r>
            <w:r w:rsidR="00FB6AE3">
              <w:rPr>
                <w:spacing w:val="1"/>
                <w:sz w:val="22"/>
                <w:szCs w:val="22"/>
              </w:rPr>
              <w:t xml:space="preserve"> </w:t>
            </w:r>
            <w:r w:rsidR="00FB6AE3">
              <w:rPr>
                <w:spacing w:val="-2"/>
                <w:sz w:val="22"/>
                <w:szCs w:val="22"/>
              </w:rPr>
              <w:t>Границы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 w:rsidR="00FB6AE3">
              <w:rPr>
                <w:spacing w:val="-2"/>
                <w:sz w:val="22"/>
                <w:szCs w:val="22"/>
              </w:rPr>
              <w:t>территориальной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 w:rsidR="00FB6AE3">
              <w:rPr>
                <w:spacing w:val="-2"/>
                <w:sz w:val="22"/>
                <w:szCs w:val="22"/>
              </w:rPr>
              <w:t>зоны</w:t>
            </w:r>
          </w:p>
          <w:p w:rsidR="00C85636" w:rsidRDefault="00C85636">
            <w:pPr>
              <w:pStyle w:val="TableParagraph"/>
              <w:kinsoku w:val="0"/>
              <w:overflowPunct w:val="0"/>
              <w:spacing w:before="4"/>
              <w:rPr>
                <w:sz w:val="20"/>
                <w:szCs w:val="20"/>
              </w:rPr>
            </w:pPr>
          </w:p>
          <w:p w:rsidR="00C85636" w:rsidRDefault="00FB6AE3">
            <w:pPr>
              <w:pStyle w:val="a5"/>
              <w:numPr>
                <w:ilvl w:val="0"/>
                <w:numId w:val="5"/>
              </w:numPr>
              <w:tabs>
                <w:tab w:val="left" w:pos="1399"/>
              </w:tabs>
              <w:kinsoku w:val="0"/>
              <w:overflowPunct w:val="0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Характерные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точки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границ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территориальной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зоны</w:t>
            </w:r>
          </w:p>
          <w:p w:rsidR="00C85636" w:rsidRDefault="00C85636">
            <w:pPr>
              <w:pStyle w:val="TableParagraph"/>
              <w:kinsoku w:val="0"/>
              <w:overflowPunct w:val="0"/>
              <w:spacing w:before="6"/>
              <w:rPr>
                <w:sz w:val="19"/>
                <w:szCs w:val="19"/>
              </w:rPr>
            </w:pPr>
          </w:p>
          <w:p w:rsidR="00C85636" w:rsidRDefault="00FB6AE3">
            <w:pPr>
              <w:pStyle w:val="a5"/>
              <w:numPr>
                <w:ilvl w:val="0"/>
                <w:numId w:val="5"/>
              </w:numPr>
              <w:tabs>
                <w:tab w:val="left" w:pos="1399"/>
              </w:tabs>
              <w:kinsoku w:val="0"/>
              <w:overflowPunct w:val="0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земельных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участков</w:t>
            </w:r>
          </w:p>
          <w:p w:rsidR="00C85636" w:rsidRDefault="00C85636">
            <w:pPr>
              <w:pStyle w:val="TableParagraph"/>
              <w:kinsoku w:val="0"/>
              <w:overflowPunct w:val="0"/>
              <w:spacing w:before="9"/>
              <w:rPr>
                <w:sz w:val="19"/>
                <w:szCs w:val="19"/>
              </w:rPr>
            </w:pPr>
          </w:p>
          <w:p w:rsidR="00C85636" w:rsidRDefault="00FB6AE3">
            <w:pPr>
              <w:pStyle w:val="a5"/>
              <w:numPr>
                <w:ilvl w:val="0"/>
                <w:numId w:val="5"/>
              </w:numPr>
              <w:tabs>
                <w:tab w:val="left" w:pos="1399"/>
              </w:tabs>
              <w:kinsoku w:val="0"/>
              <w:overflowPunct w:val="0"/>
              <w:ind w:hanging="129"/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кадастровых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кварталов</w:t>
            </w:r>
          </w:p>
        </w:tc>
      </w:tr>
      <w:tr w:rsidR="00C85636">
        <w:trPr>
          <w:trHeight w:hRule="exact" w:val="839"/>
        </w:trPr>
        <w:tc>
          <w:tcPr>
            <w:tcW w:w="1007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85636" w:rsidRDefault="00FB6AE3">
            <w:pPr>
              <w:pStyle w:val="TableParagraph"/>
              <w:tabs>
                <w:tab w:val="left" w:pos="1189"/>
                <w:tab w:val="left" w:pos="5562"/>
                <w:tab w:val="left" w:pos="6423"/>
                <w:tab w:val="left" w:pos="6973"/>
                <w:tab w:val="left" w:pos="9174"/>
                <w:tab w:val="left" w:pos="9834"/>
              </w:tabs>
              <w:kinsoku w:val="0"/>
              <w:overflowPunct w:val="0"/>
              <w:spacing w:line="204" w:lineRule="exact"/>
              <w:ind w:left="174" w:hanging="3"/>
            </w:pPr>
            <w:r>
              <w:rPr>
                <w:spacing w:val="-3"/>
                <w:sz w:val="22"/>
                <w:szCs w:val="22"/>
              </w:rPr>
              <w:t>Подпись</w:t>
            </w:r>
            <w:r>
              <w:rPr>
                <w:spacing w:val="-3"/>
                <w:sz w:val="22"/>
                <w:szCs w:val="22"/>
              </w:rPr>
              <w:tab/>
              <w:t xml:space="preserve"> </w:t>
            </w:r>
            <w:r>
              <w:rPr>
                <w:spacing w:val="-3"/>
                <w:sz w:val="22"/>
                <w:szCs w:val="22"/>
              </w:rPr>
              <w:tab/>
            </w:r>
            <w:r>
              <w:rPr>
                <w:spacing w:val="-4"/>
                <w:w w:val="95"/>
                <w:position w:val="1"/>
                <w:sz w:val="22"/>
                <w:szCs w:val="22"/>
              </w:rPr>
              <w:t>Дата</w:t>
            </w:r>
            <w:r>
              <w:rPr>
                <w:spacing w:val="-4"/>
                <w:w w:val="95"/>
                <w:position w:val="1"/>
                <w:sz w:val="22"/>
                <w:szCs w:val="22"/>
              </w:rPr>
              <w:tab/>
            </w:r>
            <w:r>
              <w:rPr>
                <w:position w:val="2"/>
                <w:sz w:val="22"/>
                <w:szCs w:val="22"/>
              </w:rPr>
              <w:t>«</w:t>
            </w:r>
            <w:r>
              <w:rPr>
                <w:position w:val="2"/>
                <w:sz w:val="22"/>
                <w:szCs w:val="22"/>
              </w:rPr>
              <w:tab/>
              <w:t>»</w:t>
            </w:r>
            <w:r>
              <w:rPr>
                <w:position w:val="2"/>
                <w:sz w:val="22"/>
                <w:szCs w:val="22"/>
              </w:rPr>
              <w:tab/>
            </w:r>
            <w:r>
              <w:rPr>
                <w:spacing w:val="-4"/>
                <w:position w:val="1"/>
                <w:sz w:val="22"/>
                <w:szCs w:val="22"/>
              </w:rPr>
              <w:t>20</w:t>
            </w:r>
            <w:r>
              <w:rPr>
                <w:spacing w:val="-4"/>
                <w:position w:val="1"/>
                <w:sz w:val="22"/>
                <w:szCs w:val="22"/>
              </w:rPr>
              <w:tab/>
              <w:t>г.</w:t>
            </w:r>
          </w:p>
          <w:p w:rsidR="00C85636" w:rsidRDefault="00C85636">
            <w:pPr>
              <w:pStyle w:val="TableParagraph"/>
              <w:kinsoku w:val="0"/>
              <w:overflowPunct w:val="0"/>
              <w:spacing w:before="2"/>
            </w:pPr>
          </w:p>
          <w:p w:rsidR="00C85636" w:rsidRDefault="00924249">
            <w:pPr>
              <w:pStyle w:val="TableParagraph"/>
              <w:kinsoku w:val="0"/>
              <w:overflowPunct w:val="0"/>
              <w:ind w:left="174"/>
            </w:pPr>
            <w:r>
              <w:rPr>
                <w:spacing w:val="-1"/>
                <w:sz w:val="22"/>
                <w:szCs w:val="22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C85636" w:rsidRDefault="00A06D1E">
      <w:pPr>
        <w:sectPr w:rsidR="00C85636">
          <w:pgSz w:w="11900" w:h="16850"/>
          <w:pgMar w:top="800" w:right="560" w:bottom="280" w:left="1040" w:header="592" w:footer="0" w:gutter="0"/>
          <w:cols w:space="720" w:equalWidth="0">
            <w:col w:w="10300"/>
          </w:cols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1109345</wp:posOffset>
                </wp:positionH>
                <wp:positionV relativeFrom="page">
                  <wp:posOffset>8665845</wp:posOffset>
                </wp:positionV>
                <wp:extent cx="127000" cy="165100"/>
                <wp:effectExtent l="4445" t="0" r="1905" b="0"/>
                <wp:wrapNone/>
                <wp:docPr id="6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DB5" w:rsidRDefault="00805DB5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4F1511" wp14:editId="0AE7DDA8">
                                  <wp:extent cx="133350" cy="161925"/>
                                  <wp:effectExtent l="19050" t="0" r="0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05DB5" w:rsidRDefault="00805DB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2" style="position:absolute;margin-left:87.35pt;margin-top:682.35pt;width:10pt;height:1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rt/rgIAAKg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" o:allowincell="f" filled="f" stroked="f">
                <v:textbox inset="0,0,0,0">
                  <w:txbxContent>
                    <w:p w:rsidR="00805DB5" w:rsidRDefault="00805DB5">
                      <w:pPr>
                        <w:widowControl/>
                        <w:autoSpaceDE/>
                        <w:autoSpaceDN/>
                        <w:adjustRightInd/>
                        <w:spacing w:line="2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4F1511" wp14:editId="0AE7DDA8">
                            <wp:extent cx="133350" cy="161925"/>
                            <wp:effectExtent l="19050" t="0" r="0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" cy="16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05DB5" w:rsidRDefault="00805DB5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940435</wp:posOffset>
                </wp:positionH>
                <wp:positionV relativeFrom="page">
                  <wp:posOffset>9068435</wp:posOffset>
                </wp:positionV>
                <wp:extent cx="495300" cy="25400"/>
                <wp:effectExtent l="0" t="635" r="2540" b="2540"/>
                <wp:wrapNone/>
                <wp:docPr id="6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DB5" w:rsidRDefault="00805DB5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472126" wp14:editId="75CF893D">
                                  <wp:extent cx="485775" cy="19050"/>
                                  <wp:effectExtent l="19050" t="0" r="9525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775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05DB5" w:rsidRDefault="00805DB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3" style="position:absolute;margin-left:74.05pt;margin-top:714.05pt;width:39pt;height:2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" o:allowincell="f" filled="f" stroked="f">
                <v:textbox inset="0,0,0,0">
                  <w:txbxContent>
                    <w:p w:rsidR="00805DB5" w:rsidRDefault="00805DB5">
                      <w:pPr>
                        <w:widowControl/>
                        <w:autoSpaceDE/>
                        <w:autoSpaceDN/>
                        <w:adjustRightInd/>
                        <w:spacing w:line="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472126" wp14:editId="75CF893D">
                            <wp:extent cx="485775" cy="19050"/>
                            <wp:effectExtent l="19050" t="0" r="9525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5775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05DB5" w:rsidRDefault="00805DB5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9356090</wp:posOffset>
                </wp:positionV>
                <wp:extent cx="711200" cy="38100"/>
                <wp:effectExtent l="1270" t="2540" r="1905" b="0"/>
                <wp:wrapNone/>
                <wp:docPr id="6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DB5" w:rsidRDefault="00805DB5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70CF23" wp14:editId="65C7596A">
                                  <wp:extent cx="704850" cy="38100"/>
                                  <wp:effectExtent l="19050" t="0" r="0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38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05DB5" w:rsidRDefault="00805DB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4" style="position:absolute;margin-left:64.6pt;margin-top:736.7pt;width:56pt;height:3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" o:allowincell="f" filled="f" stroked="f">
                <v:textbox inset="0,0,0,0">
                  <w:txbxContent>
                    <w:p w:rsidR="00805DB5" w:rsidRDefault="00805DB5">
                      <w:pPr>
                        <w:widowControl/>
                        <w:autoSpaceDE/>
                        <w:autoSpaceDN/>
                        <w:adjustRightInd/>
                        <w:spacing w:line="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70CF23" wp14:editId="65C7596A">
                            <wp:extent cx="704850" cy="38100"/>
                            <wp:effectExtent l="19050" t="0" r="0" b="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38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05DB5" w:rsidRDefault="00805DB5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730250</wp:posOffset>
                </wp:positionH>
                <wp:positionV relativeFrom="page">
                  <wp:posOffset>920750</wp:posOffset>
                </wp:positionV>
                <wp:extent cx="6386830" cy="7200900"/>
                <wp:effectExtent l="0" t="0" r="0" b="3175"/>
                <wp:wrapNone/>
                <wp:docPr id="5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6830" cy="7200900"/>
                          <a:chOff x="1150" y="1450"/>
                          <a:chExt cx="10058" cy="11340"/>
                        </a:xfrm>
                      </wpg:grpSpPr>
                      <wps:wsp>
                        <wps:cNvPr id="5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150" y="1450"/>
                            <a:ext cx="10060" cy="1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DB5" w:rsidRDefault="00805DB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13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A6AC2E4" wp14:editId="2CC38929">
                                    <wp:extent cx="6391275" cy="7200900"/>
                                    <wp:effectExtent l="19050" t="0" r="9525" b="0"/>
                                    <wp:docPr id="18" name="Рисунок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391275" cy="7200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05DB5" w:rsidRDefault="00805DB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Freeform 18"/>
                        <wps:cNvSpPr>
                          <a:spLocks/>
                        </wps:cNvSpPr>
                        <wps:spPr bwMode="auto">
                          <a:xfrm>
                            <a:off x="1334" y="1586"/>
                            <a:ext cx="2806" cy="284"/>
                          </a:xfrm>
                          <a:custGeom>
                            <a:avLst/>
                            <a:gdLst>
                              <a:gd name="T0" fmla="*/ 0 w 2806"/>
                              <a:gd name="T1" fmla="*/ 283 h 284"/>
                              <a:gd name="T2" fmla="*/ 2805 w 2806"/>
                              <a:gd name="T3" fmla="*/ 283 h 284"/>
                              <a:gd name="T4" fmla="*/ 2805 w 2806"/>
                              <a:gd name="T5" fmla="*/ 0 h 284"/>
                              <a:gd name="T6" fmla="*/ 0 w 2806"/>
                              <a:gd name="T7" fmla="*/ 0 h 284"/>
                              <a:gd name="T8" fmla="*/ 0 w 2806"/>
                              <a:gd name="T9" fmla="*/ 283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06" h="284">
                                <a:moveTo>
                                  <a:pt x="0" y="283"/>
                                </a:moveTo>
                                <a:lnTo>
                                  <a:pt x="2805" y="283"/>
                                </a:lnTo>
                                <a:lnTo>
                                  <a:pt x="28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19"/>
                        <wps:cNvSpPr>
                          <a:spLocks/>
                        </wps:cNvSpPr>
                        <wps:spPr bwMode="auto">
                          <a:xfrm>
                            <a:off x="4694" y="12391"/>
                            <a:ext cx="2669" cy="260"/>
                          </a:xfrm>
                          <a:custGeom>
                            <a:avLst/>
                            <a:gdLst>
                              <a:gd name="T0" fmla="*/ 0 w 2669"/>
                              <a:gd name="T1" fmla="*/ 259 h 260"/>
                              <a:gd name="T2" fmla="*/ 2668 w 2669"/>
                              <a:gd name="T3" fmla="*/ 259 h 260"/>
                              <a:gd name="T4" fmla="*/ 2668 w 2669"/>
                              <a:gd name="T5" fmla="*/ 0 h 260"/>
                              <a:gd name="T6" fmla="*/ 0 w 2669"/>
                              <a:gd name="T7" fmla="*/ 0 h 260"/>
                              <a:gd name="T8" fmla="*/ 0 w 2669"/>
                              <a:gd name="T9" fmla="*/ 259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69" h="260">
                                <a:moveTo>
                                  <a:pt x="0" y="259"/>
                                </a:moveTo>
                                <a:lnTo>
                                  <a:pt x="2668" y="259"/>
                                </a:lnTo>
                                <a:lnTo>
                                  <a:pt x="26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35" style="position:absolute;margin-left:57.5pt;margin-top:72.5pt;width:502.9pt;height:567pt;z-index:-251650048;mso-position-horizontal-relative:page;mso-position-vertical-relative:page" coordorigin="1150,1450" coordsize="10058,11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" o:allowincell="f">
                <v:rect id="Rectangle 17" o:spid="_x0000_s1036" style="position:absolute;left:1150;top:1450;width:10060;height:1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805DB5" w:rsidRDefault="00805DB5">
                        <w:pPr>
                          <w:widowControl/>
                          <w:autoSpaceDE/>
                          <w:autoSpaceDN/>
                          <w:adjustRightInd/>
                          <w:spacing w:line="113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A6AC2E4" wp14:editId="2CC38929">
                              <wp:extent cx="6391275" cy="7200900"/>
                              <wp:effectExtent l="19050" t="0" r="9525" b="0"/>
                              <wp:docPr id="18" name="Рисунок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91275" cy="7200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05DB5" w:rsidRDefault="00805DB5"/>
                    </w:txbxContent>
                  </v:textbox>
                </v:rect>
                <v:shape id="Freeform 18" o:spid="_x0000_s1037" style="position:absolute;left:1334;top:1586;width:2806;height:284;visibility:visible;mso-wrap-style:square;v-text-anchor:top" coordsize="2806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QP2MEA&#10;AADbAAAADwAAAGRycy9kb3ducmV2LnhtbERP3WrCMBS+H+wdwhnsbk236ZRqlCmI88Yxuwc4NGdt&#10;sTkJTfr39uZi4OXH97/ejqYRPbW+tqzgNUlBEBdW11wq+M0PL0sQPiBrbCyTgok8bDePD2vMtB34&#10;h/pLKEUMYZ+hgioEl0npi4oM+sQ64sj92dZgiLAtpW5xiOGmkW9p+iEN1hwbKnS0r6i4XjqjIP+e&#10;Tno4sSvd4thf32ed3C3OSj0/jZ8rEIHGcBf/u7+0gnkcG7/EHyA3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0D9jBAAAA2wAAAA8AAAAAAAAAAAAAAAAAmAIAAGRycy9kb3du&#10;cmV2LnhtbFBLBQYAAAAABAAEAPUAAACGAwAAAAA=&#10;" path="m,283r2805,l2805,,,,,283xe" stroked="f">
                  <v:path arrowok="t" o:connecttype="custom" o:connectlocs="0,283;2805,283;2805,0;0,0;0,283" o:connectangles="0,0,0,0,0"/>
                </v:shape>
                <v:shape id="Freeform 19" o:spid="_x0000_s1038" style="position:absolute;left:4694;top:12391;width:2669;height:260;visibility:visible;mso-wrap-style:square;v-text-anchor:top" coordsize="2669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DC1sQA&#10;AADbAAAADwAAAGRycy9kb3ducmV2LnhtbESPzWrCQBSF9wXfYbiCm6IThYpGRxFBESlFo110d8lc&#10;k2jmTsyMmr59pyC4PJyfjzOdN6YUd6pdYVlBvxeBIE6tLjhTcDysuiMQziNrLC2Tgl9yMJ+13qYY&#10;a/vgPd0Tn4kwwi5GBbn3VSylS3My6Hq2Ig7eydYGfZB1JnWNjzBuSjmIoqE0WHAg5FjRMqf0ktxM&#10;gPx8npLt+eu6rb6bZfqejdY745TqtJvFBISnxr/Cz/ZGK/gYw/+X8AP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QwtbEAAAA2wAAAA8AAAAAAAAAAAAAAAAAmAIAAGRycy9k&#10;b3ducmV2LnhtbFBLBQYAAAAABAAEAPUAAACJAwAAAAA=&#10;" path="m,259r2668,l2668,,,,,259xe" stroked="f">
                  <v:path arrowok="t" o:connecttype="custom" o:connectlocs="0,259;2668,259;2668,0;0,0;0,259" o:connectangles="0,0,0,0,0"/>
                </v:shape>
                <w10:wrap anchorx="page" anchory="page"/>
              </v:group>
            </w:pict>
          </mc:Fallback>
        </mc:AlternateContent>
      </w:r>
    </w:p>
    <w:p w:rsidR="00C85636" w:rsidRDefault="00A06D1E">
      <w:pPr>
        <w:pStyle w:val="a3"/>
        <w:kinsoku w:val="0"/>
        <w:overflowPunct w:val="0"/>
        <w:spacing w:before="8"/>
        <w:ind w:left="0" w:firstLine="0"/>
        <w:rPr>
          <w:sz w:val="4"/>
          <w:szCs w:val="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720725</wp:posOffset>
                </wp:positionH>
                <wp:positionV relativeFrom="page">
                  <wp:posOffset>912495</wp:posOffset>
                </wp:positionV>
                <wp:extent cx="6483350" cy="7307580"/>
                <wp:effectExtent l="0" t="0" r="0" b="0"/>
                <wp:wrapNone/>
                <wp:docPr id="5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0" cy="7307580"/>
                          <a:chOff x="1135" y="1437"/>
                          <a:chExt cx="10210" cy="11508"/>
                        </a:xfrm>
                      </wpg:grpSpPr>
                      <wps:wsp>
                        <wps:cNvPr id="53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136" y="1437"/>
                            <a:ext cx="10200" cy="1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DB5" w:rsidRDefault="00805DB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15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6BB4CF7" wp14:editId="7A846436">
                                    <wp:extent cx="6486525" cy="7305675"/>
                                    <wp:effectExtent l="19050" t="0" r="9525" b="0"/>
                                    <wp:docPr id="20" name="Рисунок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86525" cy="7305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05DB5" w:rsidRDefault="00805DB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Freeform 22"/>
                        <wps:cNvSpPr>
                          <a:spLocks/>
                        </wps:cNvSpPr>
                        <wps:spPr bwMode="auto">
                          <a:xfrm>
                            <a:off x="1339" y="1583"/>
                            <a:ext cx="2806" cy="284"/>
                          </a:xfrm>
                          <a:custGeom>
                            <a:avLst/>
                            <a:gdLst>
                              <a:gd name="T0" fmla="*/ 0 w 2806"/>
                              <a:gd name="T1" fmla="*/ 283 h 284"/>
                              <a:gd name="T2" fmla="*/ 2805 w 2806"/>
                              <a:gd name="T3" fmla="*/ 283 h 284"/>
                              <a:gd name="T4" fmla="*/ 2805 w 2806"/>
                              <a:gd name="T5" fmla="*/ 0 h 284"/>
                              <a:gd name="T6" fmla="*/ 0 w 2806"/>
                              <a:gd name="T7" fmla="*/ 0 h 284"/>
                              <a:gd name="T8" fmla="*/ 0 w 2806"/>
                              <a:gd name="T9" fmla="*/ 283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06" h="284">
                                <a:moveTo>
                                  <a:pt x="0" y="283"/>
                                </a:moveTo>
                                <a:lnTo>
                                  <a:pt x="2805" y="283"/>
                                </a:lnTo>
                                <a:lnTo>
                                  <a:pt x="28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23"/>
                        <wps:cNvSpPr>
                          <a:spLocks/>
                        </wps:cNvSpPr>
                        <wps:spPr bwMode="auto">
                          <a:xfrm>
                            <a:off x="4701" y="12391"/>
                            <a:ext cx="2669" cy="260"/>
                          </a:xfrm>
                          <a:custGeom>
                            <a:avLst/>
                            <a:gdLst>
                              <a:gd name="T0" fmla="*/ 0 w 2669"/>
                              <a:gd name="T1" fmla="*/ 259 h 260"/>
                              <a:gd name="T2" fmla="*/ 2668 w 2669"/>
                              <a:gd name="T3" fmla="*/ 259 h 260"/>
                              <a:gd name="T4" fmla="*/ 2668 w 2669"/>
                              <a:gd name="T5" fmla="*/ 0 h 260"/>
                              <a:gd name="T6" fmla="*/ 0 w 2669"/>
                              <a:gd name="T7" fmla="*/ 0 h 260"/>
                              <a:gd name="T8" fmla="*/ 0 w 2669"/>
                              <a:gd name="T9" fmla="*/ 259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69" h="260">
                                <a:moveTo>
                                  <a:pt x="0" y="259"/>
                                </a:moveTo>
                                <a:lnTo>
                                  <a:pt x="2668" y="259"/>
                                </a:lnTo>
                                <a:lnTo>
                                  <a:pt x="26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39" style="position:absolute;margin-left:56.75pt;margin-top:71.85pt;width:510.5pt;height:575.4pt;z-index:-251649024;mso-position-horizontal-relative:page;mso-position-vertical-relative:page" coordorigin="1135,1437" coordsize="10210,11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" o:allowincell="f">
                <v:rect id="Rectangle 21" o:spid="_x0000_s1040" style="position:absolute;left:1136;top:1437;width:10200;height:1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805DB5" w:rsidRDefault="00805DB5">
                        <w:pPr>
                          <w:widowControl/>
                          <w:autoSpaceDE/>
                          <w:autoSpaceDN/>
                          <w:adjustRightInd/>
                          <w:spacing w:line="115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6BB4CF7" wp14:editId="7A846436">
                              <wp:extent cx="6486525" cy="7305675"/>
                              <wp:effectExtent l="19050" t="0" r="9525" b="0"/>
                              <wp:docPr id="20" name="Рисунок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86525" cy="7305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05DB5" w:rsidRDefault="00805DB5"/>
                    </w:txbxContent>
                  </v:textbox>
                </v:rect>
                <v:shape id="Freeform 22" o:spid="_x0000_s1041" style="position:absolute;left:1339;top:1583;width:2806;height:284;visibility:visible;mso-wrap-style:square;v-text-anchor:top" coordsize="2806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kF3cMA&#10;AADbAAAADwAAAGRycy9kb3ducmV2LnhtbESP3WrCQBSE74W+w3IK3ummVatEV6mCWG8s/jzAIXua&#10;BLNnl+yaxLfvCoKXw8x8wyxWnalEQ7UvLSv4GCYgiDOrS84VXM7bwQyED8gaK8uk4E4eVsu33gJT&#10;bVs+UnMKuYgQ9ikqKEJwqZQ+K8igH1pHHL0/WxsMUda51DW2EW4q+ZkkX9JgyXGhQEebgrLr6WYU&#10;nH/ve93u2eVuumuuo/FNrqcHpfrv3fccRKAuvMLP9o9WMBnD40v8A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kF3cMAAADbAAAADwAAAAAAAAAAAAAAAACYAgAAZHJzL2Rv&#10;d25yZXYueG1sUEsFBgAAAAAEAAQA9QAAAIgDAAAAAA==&#10;" path="m,283r2805,l2805,,,,,283xe" stroked="f">
                  <v:path arrowok="t" o:connecttype="custom" o:connectlocs="0,283;2805,283;2805,0;0,0;0,283" o:connectangles="0,0,0,0,0"/>
                </v:shape>
                <v:shape id="Freeform 23" o:spid="_x0000_s1042" style="position:absolute;left:4701;top:12391;width:2669;height:260;visibility:visible;mso-wrap-style:square;v-text-anchor:top" coordsize="2669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3I08QA&#10;AADbAAAADwAAAGRycy9kb3ducmV2LnhtbESPzYrCMBSF94LvEK7gRjR1wEGqUURwGERkrLpwd2mu&#10;bbW56TRR69ubgQGXh/PzcabzxpTiTrUrLCsYDiIQxKnVBWcKDvtVfwzCeWSNpWVS8CQH81m7NcVY&#10;2wfv6J74TIQRdjEqyL2vYildmpNBN7AVcfDOtjbog6wzqWt8hHFTyo8o+pQGCw6EHCta5pRek5sJ&#10;kNPmnKwv2991dWyWaS8bf/0Yp1S30ywmIDw1/h3+b39rBaMR/H0JP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dyNPEAAAA2wAAAA8AAAAAAAAAAAAAAAAAmAIAAGRycy9k&#10;b3ducmV2LnhtbFBLBQYAAAAABAAEAPUAAACJAwAAAAA=&#10;" path="m,259r2668,l2668,,,,,259xe" stroked="f">
                  <v:path arrowok="t" o:connecttype="custom" o:connectlocs="0,259;2668,259;2668,0;0,0;0,25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941070</wp:posOffset>
                </wp:positionH>
                <wp:positionV relativeFrom="page">
                  <wp:posOffset>8542655</wp:posOffset>
                </wp:positionV>
                <wp:extent cx="495300" cy="114300"/>
                <wp:effectExtent l="0" t="0" r="1905" b="1270"/>
                <wp:wrapNone/>
                <wp:docPr id="51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DB5" w:rsidRDefault="00805DB5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DBF29F" wp14:editId="2FF78D0A">
                                  <wp:extent cx="495300" cy="114300"/>
                                  <wp:effectExtent l="19050" t="0" r="0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05DB5" w:rsidRDefault="00805DB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3" style="position:absolute;margin-left:74.1pt;margin-top:672.65pt;width:39pt;height:9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" o:allowincell="f" filled="f" stroked="f">
                <v:textbox inset="0,0,0,0">
                  <w:txbxContent>
                    <w:p w:rsidR="00805DB5" w:rsidRDefault="00805DB5">
                      <w:pPr>
                        <w:widowControl/>
                        <w:autoSpaceDE/>
                        <w:autoSpaceDN/>
                        <w:adjustRightInd/>
                        <w:spacing w:line="1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DBF29F" wp14:editId="2FF78D0A">
                            <wp:extent cx="495300" cy="114300"/>
                            <wp:effectExtent l="19050" t="0" r="0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05DB5" w:rsidRDefault="00805DB5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1105535</wp:posOffset>
                </wp:positionH>
                <wp:positionV relativeFrom="page">
                  <wp:posOffset>8787130</wp:posOffset>
                </wp:positionV>
                <wp:extent cx="127000" cy="165100"/>
                <wp:effectExtent l="635" t="0" r="0" b="1270"/>
                <wp:wrapNone/>
                <wp:docPr id="4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DB5" w:rsidRDefault="00805DB5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1F6A65" wp14:editId="5D418CC4">
                                  <wp:extent cx="123825" cy="171450"/>
                                  <wp:effectExtent l="19050" t="0" r="9525" b="0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05DB5" w:rsidRDefault="00805DB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4" style="position:absolute;margin-left:87.05pt;margin-top:691.9pt;width:10pt;height:13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" o:allowincell="f" filled="f" stroked="f">
                <v:textbox inset="0,0,0,0">
                  <w:txbxContent>
                    <w:p w:rsidR="00805DB5" w:rsidRDefault="00805DB5">
                      <w:pPr>
                        <w:widowControl/>
                        <w:autoSpaceDE/>
                        <w:autoSpaceDN/>
                        <w:adjustRightInd/>
                        <w:spacing w:line="2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1F6A65" wp14:editId="5D418CC4">
                            <wp:extent cx="123825" cy="171450"/>
                            <wp:effectExtent l="19050" t="0" r="9525" b="0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05DB5" w:rsidRDefault="00805DB5"/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88"/>
      </w:tblGrid>
      <w:tr w:rsidR="00C85636">
        <w:trPr>
          <w:trHeight w:hRule="exact" w:val="288"/>
        </w:trPr>
        <w:tc>
          <w:tcPr>
            <w:tcW w:w="10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6" w:lineRule="exact"/>
              <w:ind w:left="21"/>
              <w:jc w:val="center"/>
            </w:pPr>
            <w:r>
              <w:rPr>
                <w:spacing w:val="-1"/>
                <w:sz w:val="22"/>
                <w:szCs w:val="22"/>
              </w:rPr>
              <w:t>План</w:t>
            </w:r>
            <w:r w:rsidR="0092424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границ</w:t>
            </w:r>
            <w:r>
              <w:rPr>
                <w:spacing w:val="-3"/>
                <w:sz w:val="22"/>
                <w:szCs w:val="22"/>
              </w:rPr>
              <w:t xml:space="preserve"> объекта</w:t>
            </w:r>
          </w:p>
        </w:tc>
      </w:tr>
      <w:tr w:rsidR="00C85636">
        <w:trPr>
          <w:trHeight w:hRule="exact" w:val="14251"/>
        </w:trPr>
        <w:tc>
          <w:tcPr>
            <w:tcW w:w="1018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51" w:lineRule="exact"/>
              <w:ind w:left="22"/>
              <w:jc w:val="center"/>
              <w:rPr>
                <w:spacing w:val="-1"/>
              </w:rPr>
            </w:pPr>
            <w:r>
              <w:rPr>
                <w:spacing w:val="-1"/>
                <w:sz w:val="22"/>
                <w:szCs w:val="22"/>
              </w:rPr>
              <w:t>Ж5.</w:t>
            </w:r>
            <w:r w:rsidR="0092424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Зона</w:t>
            </w:r>
            <w:r w:rsidR="0092424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застройки</w:t>
            </w:r>
            <w:r w:rsidR="0092424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многоэтажными</w:t>
            </w:r>
            <w:r w:rsidR="0092424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жилыми</w:t>
            </w:r>
            <w:r w:rsidR="0092424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домами</w:t>
            </w:r>
          </w:p>
          <w:p w:rsidR="00C85636" w:rsidRDefault="00FB6AE3">
            <w:pPr>
              <w:pStyle w:val="TableParagraph"/>
              <w:kinsoku w:val="0"/>
              <w:overflowPunct w:val="0"/>
              <w:spacing w:before="167"/>
              <w:ind w:left="188"/>
            </w:pPr>
            <w:r>
              <w:t>Лист</w:t>
            </w:r>
            <w:r w:rsidR="00924249">
              <w:t xml:space="preserve"> </w:t>
            </w:r>
            <w:r>
              <w:t>3</w:t>
            </w: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  <w:spacing w:before="9"/>
              <w:rPr>
                <w:sz w:val="27"/>
                <w:szCs w:val="27"/>
              </w:rPr>
            </w:pPr>
          </w:p>
          <w:p w:rsidR="00C85636" w:rsidRDefault="00FB6AE3">
            <w:pPr>
              <w:pStyle w:val="TableParagraph"/>
              <w:kinsoku w:val="0"/>
              <w:overflowPunct w:val="0"/>
              <w:ind w:right="593"/>
              <w:jc w:val="center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Масштаб1:20000</w:t>
            </w:r>
          </w:p>
          <w:p w:rsidR="00C85636" w:rsidRDefault="00C85636">
            <w:pPr>
              <w:pStyle w:val="TableParagraph"/>
              <w:kinsoku w:val="0"/>
              <w:overflowPunct w:val="0"/>
              <w:spacing w:before="3"/>
              <w:rPr>
                <w:sz w:val="23"/>
                <w:szCs w:val="23"/>
              </w:rPr>
            </w:pPr>
          </w:p>
          <w:p w:rsidR="00C85636" w:rsidRDefault="00FB6AE3">
            <w:pPr>
              <w:pStyle w:val="TableParagraph"/>
              <w:kinsoku w:val="0"/>
              <w:overflowPunct w:val="0"/>
              <w:ind w:left="130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Условные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обозначения:</w:t>
            </w:r>
          </w:p>
          <w:p w:rsidR="00C85636" w:rsidRDefault="00FB6AE3">
            <w:pPr>
              <w:pStyle w:val="a5"/>
              <w:numPr>
                <w:ilvl w:val="0"/>
                <w:numId w:val="4"/>
              </w:numPr>
              <w:tabs>
                <w:tab w:val="left" w:pos="1423"/>
              </w:tabs>
              <w:kinsoku w:val="0"/>
              <w:overflowPunct w:val="0"/>
              <w:spacing w:before="85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территориальной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зоны</w:t>
            </w:r>
          </w:p>
          <w:p w:rsidR="00C85636" w:rsidRDefault="00C85636">
            <w:pPr>
              <w:pStyle w:val="TableParagraph"/>
              <w:kinsoku w:val="0"/>
              <w:overflowPunct w:val="0"/>
              <w:spacing w:before="4"/>
              <w:rPr>
                <w:sz w:val="20"/>
                <w:szCs w:val="20"/>
              </w:rPr>
            </w:pPr>
          </w:p>
          <w:p w:rsidR="00C85636" w:rsidRDefault="00FB6AE3">
            <w:pPr>
              <w:pStyle w:val="a5"/>
              <w:numPr>
                <w:ilvl w:val="0"/>
                <w:numId w:val="4"/>
              </w:numPr>
              <w:tabs>
                <w:tab w:val="left" w:pos="1423"/>
              </w:tabs>
              <w:kinsoku w:val="0"/>
              <w:overflowPunct w:val="0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Характерные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точки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границ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территориальной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зоны</w:t>
            </w:r>
          </w:p>
          <w:p w:rsidR="00C85636" w:rsidRDefault="00924249">
            <w:pPr>
              <w:pStyle w:val="TableParagraph"/>
              <w:kinsoku w:val="0"/>
              <w:overflowPunct w:val="0"/>
              <w:spacing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 </w:t>
            </w:r>
          </w:p>
          <w:p w:rsidR="00C85636" w:rsidRDefault="00FB6AE3">
            <w:pPr>
              <w:pStyle w:val="a5"/>
              <w:numPr>
                <w:ilvl w:val="0"/>
                <w:numId w:val="4"/>
              </w:numPr>
              <w:tabs>
                <w:tab w:val="left" w:pos="1423"/>
              </w:tabs>
              <w:kinsoku w:val="0"/>
              <w:overflowPunct w:val="0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земельных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участков</w:t>
            </w:r>
          </w:p>
          <w:p w:rsidR="00C85636" w:rsidRDefault="00B32CFE">
            <w:pPr>
              <w:pStyle w:val="TableParagraph"/>
              <w:kinsoku w:val="0"/>
              <w:overflowPunct w:val="0"/>
              <w:spacing w:line="30" w:lineRule="atLeast"/>
              <w:ind w:left="324"/>
              <w:rPr>
                <w:sz w:val="3"/>
                <w:szCs w:val="3"/>
              </w:rPr>
            </w:pPr>
            <w:r>
              <w:rPr>
                <w:noProof/>
                <w:sz w:val="3"/>
                <w:szCs w:val="3"/>
              </w:rPr>
              <w:drawing>
                <wp:inline distT="0" distB="0" distL="0" distR="0" wp14:anchorId="53992360" wp14:editId="34EF064C">
                  <wp:extent cx="476250" cy="19050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1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636" w:rsidRDefault="00FB6AE3">
            <w:pPr>
              <w:pStyle w:val="a5"/>
              <w:numPr>
                <w:ilvl w:val="0"/>
                <w:numId w:val="4"/>
              </w:numPr>
              <w:tabs>
                <w:tab w:val="left" w:pos="1423"/>
              </w:tabs>
              <w:kinsoku w:val="0"/>
              <w:overflowPunct w:val="0"/>
              <w:spacing w:before="185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кадастровых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кварталов</w:t>
            </w:r>
          </w:p>
          <w:p w:rsidR="00C85636" w:rsidRDefault="00B32CFE">
            <w:pPr>
              <w:pStyle w:val="TableParagraph"/>
              <w:kinsoku w:val="0"/>
              <w:overflowPunct w:val="0"/>
              <w:spacing w:line="40" w:lineRule="atLeast"/>
              <w:ind w:left="127"/>
              <w:rPr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drawing>
                <wp:inline distT="0" distB="0" distL="0" distR="0" wp14:anchorId="50D16514" wp14:editId="0C1F9772">
                  <wp:extent cx="723900" cy="28575"/>
                  <wp:effectExtent l="1905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636" w:rsidRDefault="00FB6AE3">
            <w:pPr>
              <w:pStyle w:val="TableParagraph"/>
              <w:tabs>
                <w:tab w:val="left" w:pos="1213"/>
                <w:tab w:val="left" w:pos="5586"/>
                <w:tab w:val="left" w:pos="6447"/>
                <w:tab w:val="left" w:pos="6997"/>
                <w:tab w:val="left" w:pos="9198"/>
                <w:tab w:val="left" w:pos="9858"/>
              </w:tabs>
              <w:kinsoku w:val="0"/>
              <w:overflowPunct w:val="0"/>
              <w:spacing w:before="109"/>
              <w:ind w:left="195"/>
            </w:pPr>
            <w:r>
              <w:rPr>
                <w:spacing w:val="-3"/>
                <w:sz w:val="22"/>
                <w:szCs w:val="22"/>
              </w:rPr>
              <w:t>Подпись</w:t>
            </w:r>
            <w:r>
              <w:rPr>
                <w:spacing w:val="-3"/>
                <w:sz w:val="22"/>
                <w:szCs w:val="22"/>
              </w:rPr>
              <w:tab/>
              <w:t xml:space="preserve"> </w:t>
            </w:r>
            <w:r>
              <w:rPr>
                <w:spacing w:val="-3"/>
                <w:sz w:val="22"/>
                <w:szCs w:val="22"/>
              </w:rPr>
              <w:tab/>
            </w:r>
            <w:r>
              <w:rPr>
                <w:spacing w:val="-4"/>
                <w:w w:val="95"/>
                <w:position w:val="1"/>
                <w:sz w:val="22"/>
                <w:szCs w:val="22"/>
              </w:rPr>
              <w:t>Дата</w:t>
            </w:r>
            <w:r>
              <w:rPr>
                <w:spacing w:val="-4"/>
                <w:w w:val="95"/>
                <w:position w:val="1"/>
                <w:sz w:val="22"/>
                <w:szCs w:val="22"/>
              </w:rPr>
              <w:tab/>
            </w:r>
            <w:r>
              <w:rPr>
                <w:position w:val="2"/>
                <w:sz w:val="22"/>
                <w:szCs w:val="22"/>
              </w:rPr>
              <w:t>«</w:t>
            </w:r>
            <w:r>
              <w:rPr>
                <w:position w:val="2"/>
                <w:sz w:val="22"/>
                <w:szCs w:val="22"/>
              </w:rPr>
              <w:tab/>
              <w:t>»</w:t>
            </w:r>
            <w:r>
              <w:rPr>
                <w:position w:val="2"/>
                <w:sz w:val="22"/>
                <w:szCs w:val="22"/>
              </w:rPr>
              <w:tab/>
            </w:r>
            <w:r>
              <w:rPr>
                <w:spacing w:val="-3"/>
                <w:w w:val="95"/>
                <w:position w:val="1"/>
                <w:sz w:val="22"/>
                <w:szCs w:val="22"/>
              </w:rPr>
              <w:t>20</w:t>
            </w:r>
            <w:r>
              <w:rPr>
                <w:spacing w:val="-3"/>
                <w:w w:val="95"/>
                <w:position w:val="1"/>
                <w:sz w:val="22"/>
                <w:szCs w:val="22"/>
              </w:rPr>
              <w:tab/>
            </w:r>
            <w:r>
              <w:rPr>
                <w:spacing w:val="-5"/>
                <w:position w:val="1"/>
                <w:sz w:val="22"/>
                <w:szCs w:val="22"/>
              </w:rPr>
              <w:t>г.</w:t>
            </w:r>
          </w:p>
        </w:tc>
      </w:tr>
      <w:tr w:rsidR="00C85636">
        <w:trPr>
          <w:trHeight w:hRule="exact" w:val="852"/>
        </w:trPr>
        <w:tc>
          <w:tcPr>
            <w:tcW w:w="1018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C85636">
            <w:pPr>
              <w:pStyle w:val="TableParagraph"/>
              <w:kinsoku w:val="0"/>
              <w:overflowPunct w:val="0"/>
              <w:spacing w:before="7"/>
              <w:rPr>
                <w:sz w:val="23"/>
                <w:szCs w:val="23"/>
              </w:rPr>
            </w:pPr>
          </w:p>
          <w:p w:rsidR="00C85636" w:rsidRDefault="00924249" w:rsidP="00924249">
            <w:pPr>
              <w:pStyle w:val="TableParagraph"/>
              <w:kinsoku w:val="0"/>
              <w:overflowPunct w:val="0"/>
              <w:ind w:left="170"/>
            </w:pPr>
            <w:r>
              <w:rPr>
                <w:spacing w:val="-1"/>
                <w:sz w:val="22"/>
                <w:szCs w:val="22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C85636" w:rsidRDefault="00C85636">
      <w:pPr>
        <w:sectPr w:rsidR="00C85636">
          <w:pgSz w:w="11900" w:h="16850"/>
          <w:pgMar w:top="800" w:right="440" w:bottom="280" w:left="1020" w:header="592" w:footer="0" w:gutter="0"/>
          <w:cols w:space="720" w:equalWidth="0">
            <w:col w:w="10440"/>
          </w:cols>
          <w:noEndnote/>
        </w:sectPr>
      </w:pPr>
    </w:p>
    <w:p w:rsidR="00C85636" w:rsidRDefault="00A06D1E">
      <w:pPr>
        <w:pStyle w:val="a3"/>
        <w:kinsoku w:val="0"/>
        <w:overflowPunct w:val="0"/>
        <w:spacing w:before="8"/>
        <w:ind w:left="0" w:firstLine="0"/>
        <w:rPr>
          <w:sz w:val="4"/>
          <w:szCs w:val="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720725</wp:posOffset>
                </wp:positionH>
                <wp:positionV relativeFrom="page">
                  <wp:posOffset>912495</wp:posOffset>
                </wp:positionV>
                <wp:extent cx="6483350" cy="7307580"/>
                <wp:effectExtent l="0" t="0" r="0" b="0"/>
                <wp:wrapNone/>
                <wp:docPr id="3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0" cy="7307580"/>
                          <a:chOff x="1135" y="1437"/>
                          <a:chExt cx="10210" cy="11508"/>
                        </a:xfrm>
                      </wpg:grpSpPr>
                      <wps:wsp>
                        <wps:cNvPr id="39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136" y="1437"/>
                            <a:ext cx="10200" cy="1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DB5" w:rsidRDefault="00805DB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15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58B12EF" wp14:editId="63622F6B">
                                    <wp:extent cx="6486525" cy="7305675"/>
                                    <wp:effectExtent l="19050" t="0" r="9525" b="0"/>
                                    <wp:docPr id="28" name="Рисунок 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86525" cy="7305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05DB5" w:rsidRDefault="00805DB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Freeform 28"/>
                        <wps:cNvSpPr>
                          <a:spLocks/>
                        </wps:cNvSpPr>
                        <wps:spPr bwMode="auto">
                          <a:xfrm>
                            <a:off x="1339" y="1583"/>
                            <a:ext cx="2806" cy="284"/>
                          </a:xfrm>
                          <a:custGeom>
                            <a:avLst/>
                            <a:gdLst>
                              <a:gd name="T0" fmla="*/ 0 w 2806"/>
                              <a:gd name="T1" fmla="*/ 283 h 284"/>
                              <a:gd name="T2" fmla="*/ 2805 w 2806"/>
                              <a:gd name="T3" fmla="*/ 283 h 284"/>
                              <a:gd name="T4" fmla="*/ 2805 w 2806"/>
                              <a:gd name="T5" fmla="*/ 0 h 284"/>
                              <a:gd name="T6" fmla="*/ 0 w 2806"/>
                              <a:gd name="T7" fmla="*/ 0 h 284"/>
                              <a:gd name="T8" fmla="*/ 0 w 2806"/>
                              <a:gd name="T9" fmla="*/ 283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06" h="284">
                                <a:moveTo>
                                  <a:pt x="0" y="283"/>
                                </a:moveTo>
                                <a:lnTo>
                                  <a:pt x="2805" y="283"/>
                                </a:lnTo>
                                <a:lnTo>
                                  <a:pt x="28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29"/>
                        <wps:cNvSpPr>
                          <a:spLocks/>
                        </wps:cNvSpPr>
                        <wps:spPr bwMode="auto">
                          <a:xfrm>
                            <a:off x="4701" y="12391"/>
                            <a:ext cx="2669" cy="260"/>
                          </a:xfrm>
                          <a:custGeom>
                            <a:avLst/>
                            <a:gdLst>
                              <a:gd name="T0" fmla="*/ 0 w 2669"/>
                              <a:gd name="T1" fmla="*/ 259 h 260"/>
                              <a:gd name="T2" fmla="*/ 2668 w 2669"/>
                              <a:gd name="T3" fmla="*/ 259 h 260"/>
                              <a:gd name="T4" fmla="*/ 2668 w 2669"/>
                              <a:gd name="T5" fmla="*/ 0 h 260"/>
                              <a:gd name="T6" fmla="*/ 0 w 2669"/>
                              <a:gd name="T7" fmla="*/ 0 h 260"/>
                              <a:gd name="T8" fmla="*/ 0 w 2669"/>
                              <a:gd name="T9" fmla="*/ 259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69" h="260">
                                <a:moveTo>
                                  <a:pt x="0" y="259"/>
                                </a:moveTo>
                                <a:lnTo>
                                  <a:pt x="2668" y="259"/>
                                </a:lnTo>
                                <a:lnTo>
                                  <a:pt x="26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45" style="position:absolute;margin-left:56.75pt;margin-top:71.85pt;width:510.5pt;height:575.4pt;z-index:-251645952;mso-position-horizontal-relative:page;mso-position-vertical-relative:page" coordorigin="1135,1437" coordsize="10210,11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" o:allowincell="f">
                <v:rect id="Rectangle 27" o:spid="_x0000_s1046" style="position:absolute;left:1136;top:1437;width:10200;height:1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805DB5" w:rsidRDefault="00805DB5">
                        <w:pPr>
                          <w:widowControl/>
                          <w:autoSpaceDE/>
                          <w:autoSpaceDN/>
                          <w:adjustRightInd/>
                          <w:spacing w:line="115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58B12EF" wp14:editId="63622F6B">
                              <wp:extent cx="6486525" cy="7305675"/>
                              <wp:effectExtent l="19050" t="0" r="9525" b="0"/>
                              <wp:docPr id="28" name="Рисунок 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86525" cy="7305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05DB5" w:rsidRDefault="00805DB5"/>
                    </w:txbxContent>
                  </v:textbox>
                </v:rect>
                <v:shape id="Freeform 28" o:spid="_x0000_s1047" style="position:absolute;left:1339;top:1583;width:2806;height:284;visibility:visible;mso-wrap-style:square;v-text-anchor:top" coordsize="2806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kLdMMA&#10;AADbAAAADwAAAGRycy9kb3ducmV2LnhtbESP3YrCMBSE74V9h3AWvNPUH3SpRtkVZPVGWfUBDs2x&#10;LTYnoYltffuNIHg5zMw3zHLdmUo0VPvSsoLRMAFBnFldcq7gct4OvkD4gKyxskwKHuRhvfroLTHV&#10;tuU/ak4hFxHCPkUFRQguldJnBRn0Q+uIo3e1tcEQZZ1LXWMb4aaS4ySZSYMlx4UCHW0Kym6nu1Fw&#10;Pj72ut2zy938t7lNpnf5Mz8o1f/svhcgAnXhHX61d1rBdALPL/EH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kLdMMAAADbAAAADwAAAAAAAAAAAAAAAACYAgAAZHJzL2Rv&#10;d25yZXYueG1sUEsFBgAAAAAEAAQA9QAAAIgDAAAAAA==&#10;" path="m,283r2805,l2805,,,,,283xe" stroked="f">
                  <v:path arrowok="t" o:connecttype="custom" o:connectlocs="0,283;2805,283;2805,0;0,0;0,283" o:connectangles="0,0,0,0,0"/>
                </v:shape>
                <v:shape id="Freeform 29" o:spid="_x0000_s1048" style="position:absolute;left:4701;top:12391;width:2669;height:260;visibility:visible;mso-wrap-style:square;v-text-anchor:top" coordsize="2669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ReDsYA&#10;AADbAAAADwAAAGRycy9kb3ducmV2LnhtbESPzWrCQBSF90LfYbiFbopOKq2E6BhKQClSRKMu3F0y&#10;1yRt5k7MTDV9e6dQcHk4Px9nlvamERfqXG1ZwcsoAkFcWF1zqWC/WwxjEM4ja2wsk4JfcpDOHwYz&#10;TLS98pYuuS9FGGGXoILK+zaR0hUVGXQj2xIH72Q7gz7IrpS6w2sYN40cR9FEGqw5ECpsKauo+M5/&#10;TIAcP0/56mt9XrWHPiuey3i5MU6pp8f+fQrCU+/v4f/2h1bw+gZ/X8IP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ReDsYAAADbAAAADwAAAAAAAAAAAAAAAACYAgAAZHJz&#10;L2Rvd25yZXYueG1sUEsFBgAAAAAEAAQA9QAAAIsDAAAAAA==&#10;" path="m,259r2668,l2668,,,,,259xe" stroked="f">
                  <v:path arrowok="t" o:connecttype="custom" o:connectlocs="0,259;2668,259;2668,0;0,0;0,25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941070</wp:posOffset>
                </wp:positionH>
                <wp:positionV relativeFrom="page">
                  <wp:posOffset>8542655</wp:posOffset>
                </wp:positionV>
                <wp:extent cx="495300" cy="114300"/>
                <wp:effectExtent l="0" t="0" r="1905" b="1270"/>
                <wp:wrapNone/>
                <wp:docPr id="35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DB5" w:rsidRDefault="00805DB5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F6CFA8" wp14:editId="27894303">
                                  <wp:extent cx="495300" cy="114300"/>
                                  <wp:effectExtent l="19050" t="0" r="0" b="0"/>
                                  <wp:docPr id="30" name="Рисунок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05DB5" w:rsidRDefault="00805DB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9" style="position:absolute;margin-left:74.1pt;margin-top:672.65pt;width:39pt;height:9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" o:allowincell="f" filled="f" stroked="f">
                <v:textbox inset="0,0,0,0">
                  <w:txbxContent>
                    <w:p w:rsidR="00805DB5" w:rsidRDefault="00805DB5">
                      <w:pPr>
                        <w:widowControl/>
                        <w:autoSpaceDE/>
                        <w:autoSpaceDN/>
                        <w:adjustRightInd/>
                        <w:spacing w:line="1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F6CFA8" wp14:editId="27894303">
                            <wp:extent cx="495300" cy="114300"/>
                            <wp:effectExtent l="19050" t="0" r="0" b="0"/>
                            <wp:docPr id="30" name="Рисунок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05DB5" w:rsidRDefault="00805DB5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1105535</wp:posOffset>
                </wp:positionH>
                <wp:positionV relativeFrom="page">
                  <wp:posOffset>8787130</wp:posOffset>
                </wp:positionV>
                <wp:extent cx="127000" cy="165100"/>
                <wp:effectExtent l="635" t="0" r="0" b="127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DB5" w:rsidRDefault="00805DB5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ABE9C6" wp14:editId="33342F0A">
                                  <wp:extent cx="123825" cy="171450"/>
                                  <wp:effectExtent l="19050" t="0" r="9525" b="0"/>
                                  <wp:docPr id="32" name="Рисунок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05DB5" w:rsidRDefault="00805DB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50" style="position:absolute;margin-left:87.05pt;margin-top:691.9pt;width:10pt;height:13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" o:allowincell="f" filled="f" stroked="f">
                <v:textbox inset="0,0,0,0">
                  <w:txbxContent>
                    <w:p w:rsidR="00805DB5" w:rsidRDefault="00805DB5">
                      <w:pPr>
                        <w:widowControl/>
                        <w:autoSpaceDE/>
                        <w:autoSpaceDN/>
                        <w:adjustRightInd/>
                        <w:spacing w:line="2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ABE9C6" wp14:editId="33342F0A">
                            <wp:extent cx="123825" cy="171450"/>
                            <wp:effectExtent l="19050" t="0" r="9525" b="0"/>
                            <wp:docPr id="32" name="Рисунок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05DB5" w:rsidRDefault="00805DB5"/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88"/>
      </w:tblGrid>
      <w:tr w:rsidR="00C85636">
        <w:trPr>
          <w:trHeight w:hRule="exact" w:val="288"/>
        </w:trPr>
        <w:tc>
          <w:tcPr>
            <w:tcW w:w="10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6" w:lineRule="exact"/>
              <w:ind w:left="21"/>
              <w:jc w:val="center"/>
            </w:pPr>
            <w:r>
              <w:rPr>
                <w:spacing w:val="-1"/>
                <w:sz w:val="22"/>
                <w:szCs w:val="22"/>
              </w:rPr>
              <w:t>План</w:t>
            </w:r>
            <w:r w:rsidR="0092424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границ</w:t>
            </w:r>
            <w:r>
              <w:rPr>
                <w:spacing w:val="-3"/>
                <w:sz w:val="22"/>
                <w:szCs w:val="22"/>
              </w:rPr>
              <w:t xml:space="preserve"> объекта</w:t>
            </w:r>
          </w:p>
        </w:tc>
      </w:tr>
      <w:tr w:rsidR="00C85636">
        <w:trPr>
          <w:trHeight w:hRule="exact" w:val="14251"/>
        </w:trPr>
        <w:tc>
          <w:tcPr>
            <w:tcW w:w="1018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51" w:lineRule="exact"/>
              <w:ind w:left="22"/>
              <w:jc w:val="center"/>
              <w:rPr>
                <w:spacing w:val="-1"/>
              </w:rPr>
            </w:pPr>
            <w:r>
              <w:rPr>
                <w:spacing w:val="-1"/>
                <w:sz w:val="22"/>
                <w:szCs w:val="22"/>
              </w:rPr>
              <w:t>Ж5.Зона</w:t>
            </w:r>
            <w:r w:rsidR="0092424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застройки</w:t>
            </w:r>
            <w:r w:rsidR="0092424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многоэтажными</w:t>
            </w:r>
            <w:r w:rsidR="0092424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жилыми</w:t>
            </w:r>
            <w:r w:rsidR="0092424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домами</w:t>
            </w:r>
          </w:p>
          <w:p w:rsidR="00C85636" w:rsidRDefault="00FB6AE3">
            <w:pPr>
              <w:pStyle w:val="TableParagraph"/>
              <w:kinsoku w:val="0"/>
              <w:overflowPunct w:val="0"/>
              <w:spacing w:before="167"/>
              <w:ind w:left="188"/>
            </w:pPr>
            <w:r>
              <w:t>Лист</w:t>
            </w:r>
            <w:r w:rsidR="00924249">
              <w:t xml:space="preserve"> </w:t>
            </w:r>
            <w:r>
              <w:t>4</w:t>
            </w: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  <w:spacing w:before="9"/>
              <w:rPr>
                <w:sz w:val="27"/>
                <w:szCs w:val="27"/>
              </w:rPr>
            </w:pPr>
          </w:p>
          <w:p w:rsidR="00C85636" w:rsidRDefault="00FB6AE3">
            <w:pPr>
              <w:pStyle w:val="TableParagraph"/>
              <w:kinsoku w:val="0"/>
              <w:overflowPunct w:val="0"/>
              <w:ind w:right="593"/>
              <w:jc w:val="center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Масштаб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1:12000</w:t>
            </w:r>
          </w:p>
          <w:p w:rsidR="00C85636" w:rsidRDefault="00C85636">
            <w:pPr>
              <w:pStyle w:val="TableParagraph"/>
              <w:kinsoku w:val="0"/>
              <w:overflowPunct w:val="0"/>
              <w:spacing w:before="3"/>
              <w:rPr>
                <w:sz w:val="23"/>
                <w:szCs w:val="23"/>
              </w:rPr>
            </w:pPr>
          </w:p>
          <w:p w:rsidR="00C85636" w:rsidRDefault="00FB6AE3">
            <w:pPr>
              <w:pStyle w:val="TableParagraph"/>
              <w:kinsoku w:val="0"/>
              <w:overflowPunct w:val="0"/>
              <w:ind w:left="130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Условные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обозначения:</w:t>
            </w:r>
          </w:p>
          <w:p w:rsidR="00C85636" w:rsidRDefault="00FB6AE3">
            <w:pPr>
              <w:pStyle w:val="a5"/>
              <w:numPr>
                <w:ilvl w:val="0"/>
                <w:numId w:val="3"/>
              </w:numPr>
              <w:tabs>
                <w:tab w:val="left" w:pos="1423"/>
              </w:tabs>
              <w:kinsoku w:val="0"/>
              <w:overflowPunct w:val="0"/>
              <w:spacing w:before="85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территориальной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зоны</w:t>
            </w:r>
          </w:p>
          <w:p w:rsidR="00C85636" w:rsidRDefault="00C85636">
            <w:pPr>
              <w:pStyle w:val="TableParagraph"/>
              <w:kinsoku w:val="0"/>
              <w:overflowPunct w:val="0"/>
              <w:spacing w:before="4"/>
              <w:rPr>
                <w:sz w:val="20"/>
                <w:szCs w:val="20"/>
              </w:rPr>
            </w:pPr>
          </w:p>
          <w:p w:rsidR="00C85636" w:rsidRDefault="00FB6AE3">
            <w:pPr>
              <w:pStyle w:val="a5"/>
              <w:numPr>
                <w:ilvl w:val="0"/>
                <w:numId w:val="3"/>
              </w:numPr>
              <w:tabs>
                <w:tab w:val="left" w:pos="1423"/>
              </w:tabs>
              <w:kinsoku w:val="0"/>
              <w:overflowPunct w:val="0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Характерные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точки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границ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территориальной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зоны</w:t>
            </w:r>
          </w:p>
          <w:p w:rsidR="00C85636" w:rsidRDefault="00C85636">
            <w:pPr>
              <w:pStyle w:val="TableParagraph"/>
              <w:kinsoku w:val="0"/>
              <w:overflowPunct w:val="0"/>
              <w:spacing w:before="6"/>
              <w:rPr>
                <w:sz w:val="19"/>
                <w:szCs w:val="19"/>
              </w:rPr>
            </w:pPr>
          </w:p>
          <w:p w:rsidR="00C85636" w:rsidRDefault="00FB6AE3">
            <w:pPr>
              <w:pStyle w:val="a5"/>
              <w:numPr>
                <w:ilvl w:val="0"/>
                <w:numId w:val="3"/>
              </w:numPr>
              <w:tabs>
                <w:tab w:val="left" w:pos="1423"/>
              </w:tabs>
              <w:kinsoku w:val="0"/>
              <w:overflowPunct w:val="0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земельных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участков</w:t>
            </w:r>
          </w:p>
          <w:p w:rsidR="00C85636" w:rsidRDefault="00B32CFE">
            <w:pPr>
              <w:pStyle w:val="TableParagraph"/>
              <w:kinsoku w:val="0"/>
              <w:overflowPunct w:val="0"/>
              <w:spacing w:line="30" w:lineRule="atLeast"/>
              <w:ind w:left="324"/>
              <w:rPr>
                <w:sz w:val="3"/>
                <w:szCs w:val="3"/>
              </w:rPr>
            </w:pPr>
            <w:r>
              <w:rPr>
                <w:noProof/>
                <w:sz w:val="3"/>
                <w:szCs w:val="3"/>
              </w:rPr>
              <w:drawing>
                <wp:inline distT="0" distB="0" distL="0" distR="0" wp14:anchorId="509FA15F" wp14:editId="16FE9E38">
                  <wp:extent cx="476250" cy="19050"/>
                  <wp:effectExtent l="1905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1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636" w:rsidRDefault="00FB6AE3">
            <w:pPr>
              <w:pStyle w:val="a5"/>
              <w:numPr>
                <w:ilvl w:val="0"/>
                <w:numId w:val="3"/>
              </w:numPr>
              <w:tabs>
                <w:tab w:val="left" w:pos="1423"/>
              </w:tabs>
              <w:kinsoku w:val="0"/>
              <w:overflowPunct w:val="0"/>
              <w:spacing w:before="185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кадастровых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кварталов</w:t>
            </w:r>
          </w:p>
          <w:p w:rsidR="00C85636" w:rsidRDefault="00B32CFE">
            <w:pPr>
              <w:pStyle w:val="TableParagraph"/>
              <w:kinsoku w:val="0"/>
              <w:overflowPunct w:val="0"/>
              <w:spacing w:line="40" w:lineRule="atLeast"/>
              <w:ind w:left="127"/>
              <w:rPr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drawing>
                <wp:inline distT="0" distB="0" distL="0" distR="0" wp14:anchorId="4108829D" wp14:editId="7E87AAAE">
                  <wp:extent cx="723900" cy="28575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636" w:rsidRDefault="00FB6AE3">
            <w:pPr>
              <w:pStyle w:val="TableParagraph"/>
              <w:tabs>
                <w:tab w:val="left" w:pos="1213"/>
                <w:tab w:val="left" w:pos="5586"/>
                <w:tab w:val="left" w:pos="6447"/>
                <w:tab w:val="left" w:pos="6997"/>
                <w:tab w:val="left" w:pos="9198"/>
                <w:tab w:val="left" w:pos="9858"/>
              </w:tabs>
              <w:kinsoku w:val="0"/>
              <w:overflowPunct w:val="0"/>
              <w:spacing w:before="109"/>
              <w:ind w:left="195"/>
            </w:pPr>
            <w:r>
              <w:rPr>
                <w:spacing w:val="-3"/>
                <w:sz w:val="22"/>
                <w:szCs w:val="22"/>
              </w:rPr>
              <w:t>Подпись</w:t>
            </w:r>
            <w:r>
              <w:rPr>
                <w:spacing w:val="-3"/>
                <w:sz w:val="22"/>
                <w:szCs w:val="22"/>
              </w:rPr>
              <w:tab/>
              <w:t xml:space="preserve"> </w:t>
            </w:r>
            <w:r>
              <w:rPr>
                <w:spacing w:val="-3"/>
                <w:sz w:val="22"/>
                <w:szCs w:val="22"/>
              </w:rPr>
              <w:tab/>
            </w:r>
            <w:r>
              <w:rPr>
                <w:spacing w:val="-4"/>
                <w:w w:val="95"/>
                <w:position w:val="1"/>
                <w:sz w:val="22"/>
                <w:szCs w:val="22"/>
              </w:rPr>
              <w:t>Дата</w:t>
            </w:r>
            <w:r>
              <w:rPr>
                <w:spacing w:val="-4"/>
                <w:w w:val="95"/>
                <w:position w:val="1"/>
                <w:sz w:val="22"/>
                <w:szCs w:val="22"/>
              </w:rPr>
              <w:tab/>
            </w:r>
            <w:r>
              <w:rPr>
                <w:position w:val="2"/>
                <w:sz w:val="22"/>
                <w:szCs w:val="22"/>
              </w:rPr>
              <w:t>«</w:t>
            </w:r>
            <w:r>
              <w:rPr>
                <w:position w:val="2"/>
                <w:sz w:val="22"/>
                <w:szCs w:val="22"/>
              </w:rPr>
              <w:tab/>
              <w:t>»</w:t>
            </w:r>
            <w:r>
              <w:rPr>
                <w:position w:val="2"/>
                <w:sz w:val="22"/>
                <w:szCs w:val="22"/>
              </w:rPr>
              <w:tab/>
            </w:r>
            <w:r>
              <w:rPr>
                <w:spacing w:val="-3"/>
                <w:w w:val="95"/>
                <w:position w:val="1"/>
                <w:sz w:val="22"/>
                <w:szCs w:val="22"/>
              </w:rPr>
              <w:t>20</w:t>
            </w:r>
            <w:r>
              <w:rPr>
                <w:spacing w:val="-3"/>
                <w:w w:val="95"/>
                <w:position w:val="1"/>
                <w:sz w:val="22"/>
                <w:szCs w:val="22"/>
              </w:rPr>
              <w:tab/>
            </w:r>
            <w:r>
              <w:rPr>
                <w:spacing w:val="-5"/>
                <w:position w:val="1"/>
                <w:sz w:val="22"/>
                <w:szCs w:val="22"/>
              </w:rPr>
              <w:t>г.</w:t>
            </w:r>
          </w:p>
        </w:tc>
      </w:tr>
      <w:tr w:rsidR="00C85636">
        <w:trPr>
          <w:trHeight w:hRule="exact" w:val="852"/>
        </w:trPr>
        <w:tc>
          <w:tcPr>
            <w:tcW w:w="1018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C85636">
            <w:pPr>
              <w:pStyle w:val="TableParagraph"/>
              <w:kinsoku w:val="0"/>
              <w:overflowPunct w:val="0"/>
              <w:spacing w:before="7"/>
              <w:rPr>
                <w:sz w:val="23"/>
                <w:szCs w:val="23"/>
              </w:rPr>
            </w:pPr>
          </w:p>
          <w:p w:rsidR="00C85636" w:rsidRDefault="00924249" w:rsidP="00924249">
            <w:pPr>
              <w:pStyle w:val="TableParagraph"/>
              <w:kinsoku w:val="0"/>
              <w:overflowPunct w:val="0"/>
              <w:ind w:left="312"/>
            </w:pPr>
            <w:r>
              <w:rPr>
                <w:spacing w:val="-1"/>
                <w:sz w:val="22"/>
                <w:szCs w:val="22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C85636" w:rsidRDefault="00C85636">
      <w:pPr>
        <w:sectPr w:rsidR="00C85636">
          <w:pgSz w:w="11900" w:h="16850"/>
          <w:pgMar w:top="800" w:right="440" w:bottom="280" w:left="1020" w:header="592" w:footer="0" w:gutter="0"/>
          <w:cols w:space="720"/>
          <w:noEndnote/>
        </w:sectPr>
      </w:pPr>
    </w:p>
    <w:p w:rsidR="00C85636" w:rsidRDefault="00A06D1E">
      <w:pPr>
        <w:pStyle w:val="a3"/>
        <w:kinsoku w:val="0"/>
        <w:overflowPunct w:val="0"/>
        <w:spacing w:before="8"/>
        <w:ind w:left="0" w:firstLine="0"/>
        <w:rPr>
          <w:sz w:val="4"/>
          <w:szCs w:val="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724535</wp:posOffset>
                </wp:positionH>
                <wp:positionV relativeFrom="page">
                  <wp:posOffset>929640</wp:posOffset>
                </wp:positionV>
                <wp:extent cx="6468110" cy="7292340"/>
                <wp:effectExtent l="635" t="0" r="0" b="0"/>
                <wp:wrapNone/>
                <wp:docPr id="2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8110" cy="7292340"/>
                          <a:chOff x="1141" y="1464"/>
                          <a:chExt cx="10186" cy="11484"/>
                        </a:xfrm>
                      </wpg:grpSpPr>
                      <wps:wsp>
                        <wps:cNvPr id="23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142" y="1464"/>
                            <a:ext cx="10180" cy="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DB5" w:rsidRDefault="00805DB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14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A2CCB77" wp14:editId="738652CB">
                                    <wp:extent cx="6477000" cy="7296150"/>
                                    <wp:effectExtent l="19050" t="0" r="0" b="0"/>
                                    <wp:docPr id="36" name="Рисунок 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77000" cy="7296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05DB5" w:rsidRDefault="00805DB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Freeform 34"/>
                        <wps:cNvSpPr>
                          <a:spLocks/>
                        </wps:cNvSpPr>
                        <wps:spPr bwMode="auto">
                          <a:xfrm>
                            <a:off x="4699" y="12397"/>
                            <a:ext cx="2669" cy="260"/>
                          </a:xfrm>
                          <a:custGeom>
                            <a:avLst/>
                            <a:gdLst>
                              <a:gd name="T0" fmla="*/ 2668 w 2669"/>
                              <a:gd name="T1" fmla="*/ 0 h 260"/>
                              <a:gd name="T2" fmla="*/ 0 w 2669"/>
                              <a:gd name="T3" fmla="*/ 0 h 260"/>
                              <a:gd name="T4" fmla="*/ 0 w 2669"/>
                              <a:gd name="T5" fmla="*/ 259 h 260"/>
                              <a:gd name="T6" fmla="*/ 2668 w 2669"/>
                              <a:gd name="T7" fmla="*/ 259 h 260"/>
                              <a:gd name="T8" fmla="*/ 2668 w 2669"/>
                              <a:gd name="T9" fmla="*/ 0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69" h="260">
                                <a:moveTo>
                                  <a:pt x="2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lnTo>
                                  <a:pt x="2668" y="259"/>
                                </a:lnTo>
                                <a:lnTo>
                                  <a:pt x="2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5"/>
                        <wps:cNvSpPr>
                          <a:spLocks/>
                        </wps:cNvSpPr>
                        <wps:spPr bwMode="auto">
                          <a:xfrm>
                            <a:off x="1339" y="1586"/>
                            <a:ext cx="2806" cy="284"/>
                          </a:xfrm>
                          <a:custGeom>
                            <a:avLst/>
                            <a:gdLst>
                              <a:gd name="T0" fmla="*/ 0 w 2806"/>
                              <a:gd name="T1" fmla="*/ 283 h 284"/>
                              <a:gd name="T2" fmla="*/ 2805 w 2806"/>
                              <a:gd name="T3" fmla="*/ 283 h 284"/>
                              <a:gd name="T4" fmla="*/ 2805 w 2806"/>
                              <a:gd name="T5" fmla="*/ 0 h 284"/>
                              <a:gd name="T6" fmla="*/ 0 w 2806"/>
                              <a:gd name="T7" fmla="*/ 0 h 284"/>
                              <a:gd name="T8" fmla="*/ 0 w 2806"/>
                              <a:gd name="T9" fmla="*/ 283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06" h="284">
                                <a:moveTo>
                                  <a:pt x="0" y="283"/>
                                </a:moveTo>
                                <a:lnTo>
                                  <a:pt x="2805" y="283"/>
                                </a:lnTo>
                                <a:lnTo>
                                  <a:pt x="28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51" style="position:absolute;margin-left:57.05pt;margin-top:73.2pt;width:509.3pt;height:574.2pt;z-index:-251642880;mso-position-horizontal-relative:page;mso-position-vertical-relative:page" coordorigin="1141,1464" coordsize="10186,11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" o:allowincell="f">
                <v:rect id="Rectangle 33" o:spid="_x0000_s1052" style="position:absolute;left:1142;top:1464;width:10180;height:11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805DB5" w:rsidRDefault="00805DB5">
                        <w:pPr>
                          <w:widowControl/>
                          <w:autoSpaceDE/>
                          <w:autoSpaceDN/>
                          <w:adjustRightInd/>
                          <w:spacing w:line="114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A2CCB77" wp14:editId="738652CB">
                              <wp:extent cx="6477000" cy="7296150"/>
                              <wp:effectExtent l="19050" t="0" r="0" b="0"/>
                              <wp:docPr id="36" name="Рисунок 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77000" cy="7296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05DB5" w:rsidRDefault="00805DB5"/>
                    </w:txbxContent>
                  </v:textbox>
                </v:rect>
                <v:shape id="Freeform 34" o:spid="_x0000_s1053" style="position:absolute;left:4699;top:12397;width:2669;height:260;visibility:visible;mso-wrap-style:square;v-text-anchor:top" coordsize="2669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WAQsQA&#10;AADbAAAADwAAAGRycy9kb3ducmV2LnhtbESPzYrCMBSF94LvEK4wG9F0XKh0jDIII4OIaNWFu0tz&#10;bTvT3NQman17IwguD+fn40xmjSnFlWpXWFbw2Y9AEKdWF5wp2O9+emMQziNrLC2Tgjs5mE3brQnG&#10;2t54S9fEZyKMsItRQe59FUvp0pwMur6tiIN3srVBH2SdSV3jLYybUg6iaCgNFhwIOVY0zyn9Ty4m&#10;QI6rU7L8W5+X1aGZp91svNgYp9RHp/n+AuGp8e/wq/2rFQx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FgELEAAAA2wAAAA8AAAAAAAAAAAAAAAAAmAIAAGRycy9k&#10;b3ducmV2LnhtbFBLBQYAAAAABAAEAPUAAACJAwAAAAA=&#10;" path="m2668,l,,,259r2668,l2668,xe" stroked="f">
                  <v:path arrowok="t" o:connecttype="custom" o:connectlocs="2668,0;0,0;0,259;2668,259;2668,0" o:connectangles="0,0,0,0,0"/>
                </v:shape>
                <v:shape id="Freeform 35" o:spid="_x0000_s1054" style="position:absolute;left:1339;top:1586;width:2806;height:284;visibility:visible;mso-wrap-style:square;v-text-anchor:top" coordsize="2806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7ZPsQA&#10;AADbAAAADwAAAGRycy9kb3ducmV2LnhtbESP3WrCQBSE7wt9h+UUvKubaqka3UgrSOuN4s8DHLKn&#10;SUj27JJdk/j2XUHo5TAz3zCr9WAa0VHrK8sK3sYJCOLc6ooLBZfz9nUOwgdkjY1lUnAjD+vs+WmF&#10;qbY9H6k7hUJECPsUFZQhuFRKn5dk0I+tI47er20NhijbQuoW+wg3jZwkyYc0WHFcKNHRpqS8Pl2N&#10;gvPhttP9jl3hZt9dPX2/yq/ZXqnRy/C5BBFoCP/hR/tHK5gs4P4l/gC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+2T7EAAAA2wAAAA8AAAAAAAAAAAAAAAAAmAIAAGRycy9k&#10;b3ducmV2LnhtbFBLBQYAAAAABAAEAPUAAACJAwAAAAA=&#10;" path="m,283r2805,l2805,,,,,283xe" stroked="f">
                  <v:path arrowok="t" o:connecttype="custom" o:connectlocs="0,283;2805,283;2805,0;0,0;0,28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943610</wp:posOffset>
                </wp:positionH>
                <wp:positionV relativeFrom="page">
                  <wp:posOffset>8543290</wp:posOffset>
                </wp:positionV>
                <wp:extent cx="482600" cy="114300"/>
                <wp:effectExtent l="635" t="0" r="2540" b="635"/>
                <wp:wrapNone/>
                <wp:docPr id="19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DB5" w:rsidRDefault="00805DB5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7819EF" wp14:editId="0487EA60">
                                  <wp:extent cx="485775" cy="114300"/>
                                  <wp:effectExtent l="19050" t="0" r="9525" b="0"/>
                                  <wp:docPr id="38" name="Рисунок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7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05DB5" w:rsidRDefault="00805DB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55" style="position:absolute;margin-left:74.3pt;margin-top:672.7pt;width:38pt;height:9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" o:allowincell="f" filled="f" stroked="f">
                <v:textbox inset="0,0,0,0">
                  <w:txbxContent>
                    <w:p w:rsidR="00805DB5" w:rsidRDefault="00805DB5">
                      <w:pPr>
                        <w:widowControl/>
                        <w:autoSpaceDE/>
                        <w:autoSpaceDN/>
                        <w:adjustRightInd/>
                        <w:spacing w:line="1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7819EF" wp14:editId="0487EA60">
                            <wp:extent cx="485775" cy="114300"/>
                            <wp:effectExtent l="19050" t="0" r="9525" b="0"/>
                            <wp:docPr id="38" name="Рисунок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577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05DB5" w:rsidRDefault="00805DB5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1108075</wp:posOffset>
                </wp:positionH>
                <wp:positionV relativeFrom="page">
                  <wp:posOffset>8789670</wp:posOffset>
                </wp:positionV>
                <wp:extent cx="127000" cy="165100"/>
                <wp:effectExtent l="3175" t="0" r="3175" b="0"/>
                <wp:wrapNone/>
                <wp:docPr id="1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DB5" w:rsidRDefault="00805DB5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F10717" wp14:editId="69A9ED4C">
                                  <wp:extent cx="133350" cy="171450"/>
                                  <wp:effectExtent l="19050" t="0" r="0" b="0"/>
                                  <wp:docPr id="40" name="Рисунок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05DB5" w:rsidRDefault="00805DB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56" style="position:absolute;margin-left:87.25pt;margin-top:692.1pt;width:10pt;height:13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IPWrgIAAKk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" o:allowincell="f" filled="f" stroked="f">
                <v:textbox inset="0,0,0,0">
                  <w:txbxContent>
                    <w:p w:rsidR="00805DB5" w:rsidRDefault="00805DB5">
                      <w:pPr>
                        <w:widowControl/>
                        <w:autoSpaceDE/>
                        <w:autoSpaceDN/>
                        <w:adjustRightInd/>
                        <w:spacing w:line="2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F10717" wp14:editId="69A9ED4C">
                            <wp:extent cx="133350" cy="171450"/>
                            <wp:effectExtent l="19050" t="0" r="0" b="0"/>
                            <wp:docPr id="40" name="Рисунок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05DB5" w:rsidRDefault="00805DB5"/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90"/>
      </w:tblGrid>
      <w:tr w:rsidR="00C85636">
        <w:trPr>
          <w:trHeight w:hRule="exact" w:val="288"/>
        </w:trPr>
        <w:tc>
          <w:tcPr>
            <w:tcW w:w="10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6" w:lineRule="exact"/>
              <w:ind w:left="13"/>
              <w:jc w:val="center"/>
            </w:pPr>
            <w:r>
              <w:rPr>
                <w:spacing w:val="-1"/>
                <w:sz w:val="22"/>
                <w:szCs w:val="22"/>
              </w:rPr>
              <w:t>План</w:t>
            </w:r>
            <w:r w:rsidR="0092424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границ</w:t>
            </w:r>
            <w:r>
              <w:rPr>
                <w:spacing w:val="-3"/>
                <w:sz w:val="22"/>
                <w:szCs w:val="22"/>
              </w:rPr>
              <w:t xml:space="preserve"> объекта</w:t>
            </w:r>
          </w:p>
        </w:tc>
      </w:tr>
      <w:tr w:rsidR="00C85636">
        <w:trPr>
          <w:trHeight w:hRule="exact" w:val="14256"/>
        </w:trPr>
        <w:tc>
          <w:tcPr>
            <w:tcW w:w="10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51" w:lineRule="exact"/>
              <w:ind w:left="15"/>
              <w:jc w:val="center"/>
              <w:rPr>
                <w:spacing w:val="-1"/>
              </w:rPr>
            </w:pPr>
            <w:r>
              <w:rPr>
                <w:spacing w:val="-1"/>
                <w:sz w:val="22"/>
                <w:szCs w:val="22"/>
              </w:rPr>
              <w:t>Ж5.</w:t>
            </w:r>
            <w:r w:rsidR="0092424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Зона</w:t>
            </w:r>
            <w:r w:rsidR="0092424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застройки</w:t>
            </w:r>
            <w:r w:rsidR="0092424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многоэтажными</w:t>
            </w:r>
            <w:r w:rsidR="0092424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жилыми</w:t>
            </w:r>
            <w:r w:rsidR="0092424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домами</w:t>
            </w:r>
          </w:p>
          <w:p w:rsidR="00C85636" w:rsidRDefault="00FB6AE3">
            <w:pPr>
              <w:pStyle w:val="TableParagraph"/>
              <w:kinsoku w:val="0"/>
              <w:overflowPunct w:val="0"/>
              <w:spacing w:before="170"/>
              <w:ind w:left="186"/>
            </w:pPr>
            <w:r>
              <w:t>Лист</w:t>
            </w:r>
            <w:r w:rsidR="00924249">
              <w:t xml:space="preserve"> </w:t>
            </w:r>
            <w:r>
              <w:t>5</w:t>
            </w: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  <w:spacing w:before="7"/>
              <w:rPr>
                <w:sz w:val="27"/>
                <w:szCs w:val="27"/>
              </w:rPr>
            </w:pPr>
          </w:p>
          <w:p w:rsidR="00C85636" w:rsidRDefault="00FB6AE3">
            <w:pPr>
              <w:pStyle w:val="TableParagraph"/>
              <w:kinsoku w:val="0"/>
              <w:overflowPunct w:val="0"/>
              <w:ind w:right="475"/>
              <w:jc w:val="center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Масштаб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1:12000</w:t>
            </w:r>
          </w:p>
          <w:p w:rsidR="00C85636" w:rsidRDefault="00C85636">
            <w:pPr>
              <w:pStyle w:val="TableParagraph"/>
              <w:kinsoku w:val="0"/>
              <w:overflowPunct w:val="0"/>
              <w:spacing w:before="3"/>
              <w:rPr>
                <w:sz w:val="23"/>
                <w:szCs w:val="23"/>
              </w:rPr>
            </w:pPr>
          </w:p>
          <w:p w:rsidR="00C85636" w:rsidRDefault="00FB6AE3">
            <w:pPr>
              <w:pStyle w:val="TableParagraph"/>
              <w:kinsoku w:val="0"/>
              <w:overflowPunct w:val="0"/>
              <w:ind w:left="128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Условные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обозначения:</w:t>
            </w:r>
          </w:p>
          <w:p w:rsidR="00C85636" w:rsidRDefault="00FB6AE3">
            <w:pPr>
              <w:pStyle w:val="a5"/>
              <w:numPr>
                <w:ilvl w:val="0"/>
                <w:numId w:val="2"/>
              </w:numPr>
              <w:tabs>
                <w:tab w:val="left" w:pos="1420"/>
              </w:tabs>
              <w:kinsoku w:val="0"/>
              <w:overflowPunct w:val="0"/>
              <w:spacing w:before="87"/>
              <w:ind w:hanging="129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территориальной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зоны</w:t>
            </w:r>
          </w:p>
          <w:p w:rsidR="00C85636" w:rsidRDefault="00C85636">
            <w:pPr>
              <w:pStyle w:val="TableParagraph"/>
              <w:kinsoku w:val="0"/>
              <w:overflowPunct w:val="0"/>
              <w:spacing w:before="2"/>
              <w:rPr>
                <w:sz w:val="20"/>
                <w:szCs w:val="20"/>
              </w:rPr>
            </w:pPr>
          </w:p>
          <w:p w:rsidR="00C85636" w:rsidRDefault="00FB6AE3">
            <w:pPr>
              <w:pStyle w:val="a5"/>
              <w:numPr>
                <w:ilvl w:val="0"/>
                <w:numId w:val="2"/>
              </w:numPr>
              <w:tabs>
                <w:tab w:val="left" w:pos="1421"/>
              </w:tabs>
              <w:kinsoku w:val="0"/>
              <w:overflowPunct w:val="0"/>
              <w:ind w:left="1420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Характерные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точки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границ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территориальной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зоны</w:t>
            </w:r>
          </w:p>
          <w:p w:rsidR="00C85636" w:rsidRDefault="00C85636">
            <w:pPr>
              <w:pStyle w:val="TableParagraph"/>
              <w:kinsoku w:val="0"/>
              <w:overflowPunct w:val="0"/>
              <w:spacing w:before="6"/>
              <w:rPr>
                <w:sz w:val="19"/>
                <w:szCs w:val="19"/>
              </w:rPr>
            </w:pPr>
          </w:p>
          <w:p w:rsidR="00C85636" w:rsidRDefault="00FB6AE3">
            <w:pPr>
              <w:pStyle w:val="a5"/>
              <w:numPr>
                <w:ilvl w:val="0"/>
                <w:numId w:val="2"/>
              </w:numPr>
              <w:tabs>
                <w:tab w:val="left" w:pos="1421"/>
              </w:tabs>
              <w:kinsoku w:val="0"/>
              <w:overflowPunct w:val="0"/>
              <w:ind w:left="1420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земельных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участков</w:t>
            </w:r>
          </w:p>
          <w:p w:rsidR="00C85636" w:rsidRDefault="00B32CFE">
            <w:pPr>
              <w:pStyle w:val="TableParagraph"/>
              <w:kinsoku w:val="0"/>
              <w:overflowPunct w:val="0"/>
              <w:spacing w:line="30" w:lineRule="atLeast"/>
              <w:ind w:left="326"/>
              <w:rPr>
                <w:sz w:val="3"/>
                <w:szCs w:val="3"/>
              </w:rPr>
            </w:pPr>
            <w:r>
              <w:rPr>
                <w:noProof/>
                <w:sz w:val="3"/>
                <w:szCs w:val="3"/>
              </w:rPr>
              <w:drawing>
                <wp:inline distT="0" distB="0" distL="0" distR="0" wp14:anchorId="56F90B19" wp14:editId="2B2BA316">
                  <wp:extent cx="485775" cy="19050"/>
                  <wp:effectExtent l="19050" t="0" r="952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636" w:rsidRDefault="00FB6AE3">
            <w:pPr>
              <w:pStyle w:val="a5"/>
              <w:numPr>
                <w:ilvl w:val="0"/>
                <w:numId w:val="2"/>
              </w:numPr>
              <w:tabs>
                <w:tab w:val="left" w:pos="1420"/>
              </w:tabs>
              <w:kinsoku w:val="0"/>
              <w:overflowPunct w:val="0"/>
              <w:spacing w:before="186"/>
              <w:ind w:hanging="129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кадастровых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кварталов</w:t>
            </w:r>
          </w:p>
          <w:p w:rsidR="00C85636" w:rsidRDefault="00B32CFE">
            <w:pPr>
              <w:pStyle w:val="TableParagraph"/>
              <w:kinsoku w:val="0"/>
              <w:overflowPunct w:val="0"/>
              <w:spacing w:line="40" w:lineRule="atLeast"/>
              <w:ind w:left="129"/>
              <w:rPr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drawing>
                <wp:inline distT="0" distB="0" distL="0" distR="0" wp14:anchorId="441C5723" wp14:editId="0E47B2E2">
                  <wp:extent cx="714375" cy="28575"/>
                  <wp:effectExtent l="19050" t="0" r="952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636" w:rsidRDefault="00FB6AE3">
            <w:pPr>
              <w:pStyle w:val="TableParagraph"/>
              <w:tabs>
                <w:tab w:val="left" w:pos="1210"/>
                <w:tab w:val="left" w:pos="5583"/>
                <w:tab w:val="left" w:pos="6445"/>
                <w:tab w:val="left" w:pos="6995"/>
                <w:tab w:val="left" w:pos="9196"/>
                <w:tab w:val="left" w:pos="9855"/>
              </w:tabs>
              <w:kinsoku w:val="0"/>
              <w:overflowPunct w:val="0"/>
              <w:spacing w:before="115"/>
              <w:ind w:left="193"/>
            </w:pPr>
            <w:r>
              <w:rPr>
                <w:spacing w:val="-3"/>
                <w:sz w:val="22"/>
                <w:szCs w:val="22"/>
              </w:rPr>
              <w:t>Подпись</w:t>
            </w:r>
            <w:r>
              <w:rPr>
                <w:spacing w:val="-3"/>
                <w:sz w:val="22"/>
                <w:szCs w:val="22"/>
              </w:rPr>
              <w:tab/>
              <w:t xml:space="preserve"> </w:t>
            </w:r>
            <w:r>
              <w:rPr>
                <w:spacing w:val="-3"/>
                <w:sz w:val="22"/>
                <w:szCs w:val="22"/>
              </w:rPr>
              <w:tab/>
            </w:r>
            <w:r>
              <w:rPr>
                <w:spacing w:val="-4"/>
                <w:w w:val="95"/>
                <w:position w:val="1"/>
                <w:sz w:val="22"/>
                <w:szCs w:val="22"/>
              </w:rPr>
              <w:t>Дата</w:t>
            </w:r>
            <w:r>
              <w:rPr>
                <w:spacing w:val="-4"/>
                <w:w w:val="95"/>
                <w:position w:val="1"/>
                <w:sz w:val="22"/>
                <w:szCs w:val="22"/>
              </w:rPr>
              <w:tab/>
            </w:r>
            <w:r>
              <w:rPr>
                <w:position w:val="2"/>
                <w:sz w:val="22"/>
                <w:szCs w:val="22"/>
              </w:rPr>
              <w:t>«</w:t>
            </w:r>
            <w:r>
              <w:rPr>
                <w:position w:val="2"/>
                <w:sz w:val="22"/>
                <w:szCs w:val="22"/>
              </w:rPr>
              <w:tab/>
              <w:t>»</w:t>
            </w:r>
            <w:r>
              <w:rPr>
                <w:position w:val="2"/>
                <w:sz w:val="22"/>
                <w:szCs w:val="22"/>
              </w:rPr>
              <w:tab/>
            </w:r>
            <w:r>
              <w:rPr>
                <w:spacing w:val="-3"/>
                <w:w w:val="95"/>
                <w:position w:val="1"/>
                <w:sz w:val="22"/>
                <w:szCs w:val="22"/>
              </w:rPr>
              <w:t>20</w:t>
            </w:r>
            <w:r>
              <w:rPr>
                <w:spacing w:val="-3"/>
                <w:w w:val="95"/>
                <w:position w:val="1"/>
                <w:sz w:val="22"/>
                <w:szCs w:val="22"/>
              </w:rPr>
              <w:tab/>
            </w:r>
            <w:r>
              <w:rPr>
                <w:spacing w:val="-5"/>
                <w:position w:val="1"/>
                <w:sz w:val="22"/>
                <w:szCs w:val="22"/>
              </w:rPr>
              <w:t>г.</w:t>
            </w:r>
          </w:p>
        </w:tc>
      </w:tr>
      <w:tr w:rsidR="00C85636">
        <w:trPr>
          <w:trHeight w:hRule="exact" w:val="850"/>
        </w:trPr>
        <w:tc>
          <w:tcPr>
            <w:tcW w:w="10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C85636" w:rsidRDefault="00C85636">
            <w:pPr>
              <w:pStyle w:val="TableParagraph"/>
              <w:kinsoku w:val="0"/>
              <w:overflowPunct w:val="0"/>
              <w:spacing w:before="4"/>
              <w:rPr>
                <w:sz w:val="23"/>
                <w:szCs w:val="23"/>
              </w:rPr>
            </w:pPr>
          </w:p>
          <w:p w:rsidR="00C85636" w:rsidRDefault="00924249" w:rsidP="00924249">
            <w:pPr>
              <w:pStyle w:val="TableParagraph"/>
              <w:kinsoku w:val="0"/>
              <w:overflowPunct w:val="0"/>
              <w:ind w:left="187"/>
            </w:pPr>
            <w:r>
              <w:rPr>
                <w:spacing w:val="-1"/>
                <w:sz w:val="22"/>
                <w:szCs w:val="22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C85636" w:rsidRDefault="00C85636">
      <w:pPr>
        <w:sectPr w:rsidR="00C85636">
          <w:pgSz w:w="11900" w:h="16850"/>
          <w:pgMar w:top="800" w:right="460" w:bottom="280" w:left="1040" w:header="592" w:footer="0" w:gutter="0"/>
          <w:cols w:space="720" w:equalWidth="0">
            <w:col w:w="10400"/>
          </w:cols>
          <w:noEndnote/>
        </w:sectPr>
      </w:pPr>
    </w:p>
    <w:p w:rsidR="00C85636" w:rsidRDefault="00A06D1E">
      <w:pPr>
        <w:pStyle w:val="a3"/>
        <w:kinsoku w:val="0"/>
        <w:overflowPunct w:val="0"/>
        <w:spacing w:before="8"/>
        <w:ind w:left="0" w:firstLine="0"/>
        <w:rPr>
          <w:sz w:val="4"/>
          <w:szCs w:val="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720725</wp:posOffset>
                </wp:positionH>
                <wp:positionV relativeFrom="page">
                  <wp:posOffset>912495</wp:posOffset>
                </wp:positionV>
                <wp:extent cx="6483350" cy="7307580"/>
                <wp:effectExtent l="0" t="0" r="0" b="0"/>
                <wp:wrapNone/>
                <wp:docPr id="6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0" cy="7307580"/>
                          <a:chOff x="1135" y="1437"/>
                          <a:chExt cx="10210" cy="11508"/>
                        </a:xfrm>
                      </wpg:grpSpPr>
                      <wps:wsp>
                        <wps:cNvPr id="11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136" y="1437"/>
                            <a:ext cx="10200" cy="1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5DB5" w:rsidRDefault="00805DB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15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7B0859F" wp14:editId="1A02D671">
                                    <wp:extent cx="6486525" cy="7305675"/>
                                    <wp:effectExtent l="19050" t="0" r="9525" b="0"/>
                                    <wp:docPr id="44" name="Рисунок 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8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86525" cy="7305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05DB5" w:rsidRDefault="00805DB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Freeform 40"/>
                        <wps:cNvSpPr>
                          <a:spLocks/>
                        </wps:cNvSpPr>
                        <wps:spPr bwMode="auto">
                          <a:xfrm>
                            <a:off x="1339" y="1583"/>
                            <a:ext cx="2806" cy="284"/>
                          </a:xfrm>
                          <a:custGeom>
                            <a:avLst/>
                            <a:gdLst>
                              <a:gd name="T0" fmla="*/ 0 w 2806"/>
                              <a:gd name="T1" fmla="*/ 283 h 284"/>
                              <a:gd name="T2" fmla="*/ 2805 w 2806"/>
                              <a:gd name="T3" fmla="*/ 283 h 284"/>
                              <a:gd name="T4" fmla="*/ 2805 w 2806"/>
                              <a:gd name="T5" fmla="*/ 0 h 284"/>
                              <a:gd name="T6" fmla="*/ 0 w 2806"/>
                              <a:gd name="T7" fmla="*/ 0 h 284"/>
                              <a:gd name="T8" fmla="*/ 0 w 2806"/>
                              <a:gd name="T9" fmla="*/ 283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06" h="284">
                                <a:moveTo>
                                  <a:pt x="0" y="283"/>
                                </a:moveTo>
                                <a:lnTo>
                                  <a:pt x="2805" y="283"/>
                                </a:lnTo>
                                <a:lnTo>
                                  <a:pt x="28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41"/>
                        <wps:cNvSpPr>
                          <a:spLocks/>
                        </wps:cNvSpPr>
                        <wps:spPr bwMode="auto">
                          <a:xfrm>
                            <a:off x="4701" y="12391"/>
                            <a:ext cx="2669" cy="260"/>
                          </a:xfrm>
                          <a:custGeom>
                            <a:avLst/>
                            <a:gdLst>
                              <a:gd name="T0" fmla="*/ 0 w 2669"/>
                              <a:gd name="T1" fmla="*/ 259 h 260"/>
                              <a:gd name="T2" fmla="*/ 2668 w 2669"/>
                              <a:gd name="T3" fmla="*/ 259 h 260"/>
                              <a:gd name="T4" fmla="*/ 2668 w 2669"/>
                              <a:gd name="T5" fmla="*/ 0 h 260"/>
                              <a:gd name="T6" fmla="*/ 0 w 2669"/>
                              <a:gd name="T7" fmla="*/ 0 h 260"/>
                              <a:gd name="T8" fmla="*/ 0 w 2669"/>
                              <a:gd name="T9" fmla="*/ 259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69" h="260">
                                <a:moveTo>
                                  <a:pt x="0" y="259"/>
                                </a:moveTo>
                                <a:lnTo>
                                  <a:pt x="2668" y="259"/>
                                </a:lnTo>
                                <a:lnTo>
                                  <a:pt x="26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57" style="position:absolute;margin-left:56.75pt;margin-top:71.85pt;width:510.5pt;height:575.4pt;z-index:-251639808;mso-position-horizontal-relative:page;mso-position-vertical-relative:page" coordorigin="1135,1437" coordsize="10210,11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" o:allowincell="f">
                <v:rect id="Rectangle 39" o:spid="_x0000_s1058" style="position:absolute;left:1136;top:1437;width:10200;height:1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805DB5" w:rsidRDefault="00805DB5">
                        <w:pPr>
                          <w:widowControl/>
                          <w:autoSpaceDE/>
                          <w:autoSpaceDN/>
                          <w:adjustRightInd/>
                          <w:spacing w:line="115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7B0859F" wp14:editId="1A02D671">
                              <wp:extent cx="6486525" cy="7305675"/>
                              <wp:effectExtent l="19050" t="0" r="9525" b="0"/>
                              <wp:docPr id="44" name="Рисунок 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86525" cy="7305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05DB5" w:rsidRDefault="00805DB5"/>
                    </w:txbxContent>
                  </v:textbox>
                </v:rect>
                <v:shape id="Freeform 40" o:spid="_x0000_s1059" style="position:absolute;left:1339;top:1583;width:2806;height:284;visibility:visible;mso-wrap-style:square;v-text-anchor:top" coordsize="2806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okacAA&#10;AADbAAAADwAAAGRycy9kb3ducmV2LnhtbERPzYrCMBC+C/sOYRb2pumq6FKNsgqyelHUfYChGdti&#10;MwlNbOvbG0HwNh/f78yXnalEQ7UvLSv4HiQgiDOrS84V/J83/R8QPiBrrCyTgjt5WC4+enNMtW35&#10;SM0p5CKGsE9RQRGCS6X0WUEG/cA64shdbG0wRFjnUtfYxnBTyWGSTKTBkmNDgY7WBWXX080oOB/u&#10;O93u2OVu+tdcR+ObXE33Sn19dr8zEIG68Ba/3Fsd54/g+Us8QC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DokacAAAADbAAAADwAAAAAAAAAAAAAAAACYAgAAZHJzL2Rvd25y&#10;ZXYueG1sUEsFBgAAAAAEAAQA9QAAAIUDAAAAAA==&#10;" path="m,283r2805,l2805,,,,,283xe" stroked="f">
                  <v:path arrowok="t" o:connecttype="custom" o:connectlocs="0,283;2805,283;2805,0;0,0;0,283" o:connectangles="0,0,0,0,0"/>
                </v:shape>
                <v:shape id="Freeform 41" o:spid="_x0000_s1060" style="position:absolute;left:4701;top:12391;width:2669;height:260;visibility:visible;mso-wrap-style:square;v-text-anchor:top" coordsize="2669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dxE8UA&#10;AADbAAAADwAAAGRycy9kb3ducmV2LnhtbESPQYvCMBCF74L/IYzgRdZUYUW6RhFBERFxq3vY29CM&#10;bbWZ1CZq998bQdjbDO/N+95MZo0pxZ1qV1hWMOhHIIhTqwvOFBwPy48xCOeRNZaWScEfOZhN260J&#10;xto++Jvuic9ECGEXo4Lc+yqW0qU5GXR9WxEH7WRrgz6sdSZ1jY8Qbko5jKKRNFhwIORY0SKn9JLc&#10;TID8bk/J5ry7bqqfZpH2svFqb5xS3U4z/wLhqfH/5vf1Wof6n/D6JQwgp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93ETxQAAANsAAAAPAAAAAAAAAAAAAAAAAJgCAABkcnMv&#10;ZG93bnJldi54bWxQSwUGAAAAAAQABAD1AAAAigMAAAAA&#10;" path="m,259r2668,l2668,,,,,259xe" stroked="f">
                  <v:path arrowok="t" o:connecttype="custom" o:connectlocs="0,259;2668,259;2668,0;0,0;0,25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941070</wp:posOffset>
                </wp:positionH>
                <wp:positionV relativeFrom="page">
                  <wp:posOffset>8542655</wp:posOffset>
                </wp:positionV>
                <wp:extent cx="495300" cy="114300"/>
                <wp:effectExtent l="0" t="0" r="1905" b="1270"/>
                <wp:wrapNone/>
                <wp:docPr id="4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DB5" w:rsidRDefault="00805DB5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B61283" wp14:editId="23F1159E">
                                  <wp:extent cx="495300" cy="114300"/>
                                  <wp:effectExtent l="19050" t="0" r="0" b="0"/>
                                  <wp:docPr id="46" name="Рисунок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05DB5" w:rsidRDefault="00805DB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61" style="position:absolute;margin-left:74.1pt;margin-top:672.65pt;width:39pt;height:9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" o:allowincell="f" filled="f" stroked="f">
                <v:textbox inset="0,0,0,0">
                  <w:txbxContent>
                    <w:p w:rsidR="00805DB5" w:rsidRDefault="00805DB5">
                      <w:pPr>
                        <w:widowControl/>
                        <w:autoSpaceDE/>
                        <w:autoSpaceDN/>
                        <w:adjustRightInd/>
                        <w:spacing w:line="1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B61283" wp14:editId="23F1159E">
                            <wp:extent cx="495300" cy="114300"/>
                            <wp:effectExtent l="19050" t="0" r="0" b="0"/>
                            <wp:docPr id="46" name="Рисунок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05DB5" w:rsidRDefault="00805DB5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1105535</wp:posOffset>
                </wp:positionH>
                <wp:positionV relativeFrom="page">
                  <wp:posOffset>8787130</wp:posOffset>
                </wp:positionV>
                <wp:extent cx="127000" cy="165100"/>
                <wp:effectExtent l="635" t="0" r="0" b="1270"/>
                <wp:wrapNone/>
                <wp:docPr id="2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DB5" w:rsidRDefault="00805DB5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C19714" wp14:editId="46CDA186">
                                  <wp:extent cx="123825" cy="171450"/>
                                  <wp:effectExtent l="19050" t="0" r="9525" b="0"/>
                                  <wp:docPr id="48" name="Рисунок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05DB5" w:rsidRDefault="00805DB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62" style="position:absolute;margin-left:87.05pt;margin-top:691.9pt;width:10pt;height:13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" o:allowincell="f" filled="f" stroked="f">
                <v:textbox inset="0,0,0,0">
                  <w:txbxContent>
                    <w:p w:rsidR="00805DB5" w:rsidRDefault="00805DB5">
                      <w:pPr>
                        <w:widowControl/>
                        <w:autoSpaceDE/>
                        <w:autoSpaceDN/>
                        <w:adjustRightInd/>
                        <w:spacing w:line="2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C19714" wp14:editId="46CDA186">
                            <wp:extent cx="123825" cy="171450"/>
                            <wp:effectExtent l="19050" t="0" r="9525" b="0"/>
                            <wp:docPr id="48" name="Рисунок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05DB5" w:rsidRDefault="00805DB5"/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88"/>
      </w:tblGrid>
      <w:tr w:rsidR="00C85636">
        <w:trPr>
          <w:trHeight w:hRule="exact" w:val="288"/>
        </w:trPr>
        <w:tc>
          <w:tcPr>
            <w:tcW w:w="10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46" w:lineRule="exact"/>
              <w:ind w:left="21"/>
              <w:jc w:val="center"/>
            </w:pPr>
            <w:r>
              <w:rPr>
                <w:spacing w:val="-1"/>
                <w:sz w:val="22"/>
                <w:szCs w:val="22"/>
              </w:rPr>
              <w:t>План</w:t>
            </w:r>
            <w:r w:rsidR="0092424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границ</w:t>
            </w:r>
            <w:r>
              <w:rPr>
                <w:spacing w:val="-3"/>
                <w:sz w:val="22"/>
                <w:szCs w:val="22"/>
              </w:rPr>
              <w:t xml:space="preserve"> объекта</w:t>
            </w:r>
          </w:p>
        </w:tc>
      </w:tr>
      <w:tr w:rsidR="00C85636">
        <w:trPr>
          <w:trHeight w:hRule="exact" w:val="14251"/>
        </w:trPr>
        <w:tc>
          <w:tcPr>
            <w:tcW w:w="1018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FB6AE3">
            <w:pPr>
              <w:pStyle w:val="TableParagraph"/>
              <w:kinsoku w:val="0"/>
              <w:overflowPunct w:val="0"/>
              <w:spacing w:line="251" w:lineRule="exact"/>
              <w:ind w:left="22"/>
              <w:jc w:val="center"/>
              <w:rPr>
                <w:spacing w:val="-1"/>
              </w:rPr>
            </w:pPr>
            <w:r>
              <w:rPr>
                <w:spacing w:val="-1"/>
                <w:sz w:val="22"/>
                <w:szCs w:val="22"/>
              </w:rPr>
              <w:t>Ж5.</w:t>
            </w:r>
            <w:r w:rsidR="0092424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Зона</w:t>
            </w:r>
            <w:r w:rsidR="0092424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застройки</w:t>
            </w:r>
            <w:r w:rsidR="0092424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многоэтажными</w:t>
            </w:r>
            <w:r w:rsidR="0092424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жилыми</w:t>
            </w:r>
            <w:r w:rsidR="00924249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домами</w:t>
            </w:r>
          </w:p>
          <w:p w:rsidR="00C85636" w:rsidRDefault="00FB6AE3">
            <w:pPr>
              <w:pStyle w:val="TableParagraph"/>
              <w:kinsoku w:val="0"/>
              <w:overflowPunct w:val="0"/>
              <w:spacing w:before="167"/>
              <w:ind w:left="188"/>
            </w:pPr>
            <w:r>
              <w:t>Лист</w:t>
            </w:r>
            <w:r w:rsidR="00924249">
              <w:t xml:space="preserve"> </w:t>
            </w:r>
            <w:r>
              <w:t>6</w:t>
            </w: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</w:pPr>
          </w:p>
          <w:p w:rsidR="00C85636" w:rsidRDefault="00C85636">
            <w:pPr>
              <w:pStyle w:val="TableParagraph"/>
              <w:kinsoku w:val="0"/>
              <w:overflowPunct w:val="0"/>
              <w:spacing w:before="9"/>
              <w:rPr>
                <w:sz w:val="27"/>
                <w:szCs w:val="27"/>
              </w:rPr>
            </w:pPr>
          </w:p>
          <w:p w:rsidR="00C85636" w:rsidRDefault="00FB6AE3">
            <w:pPr>
              <w:pStyle w:val="TableParagraph"/>
              <w:kinsoku w:val="0"/>
              <w:overflowPunct w:val="0"/>
              <w:ind w:right="600"/>
              <w:jc w:val="center"/>
            </w:pPr>
            <w:r>
              <w:rPr>
                <w:spacing w:val="-3"/>
                <w:sz w:val="22"/>
                <w:szCs w:val="22"/>
              </w:rPr>
              <w:t>Масштаб</w:t>
            </w:r>
            <w:r w:rsidR="00924249"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1:5000</w:t>
            </w:r>
          </w:p>
          <w:p w:rsidR="00C85636" w:rsidRDefault="00C85636">
            <w:pPr>
              <w:pStyle w:val="TableParagraph"/>
              <w:kinsoku w:val="0"/>
              <w:overflowPunct w:val="0"/>
              <w:spacing w:before="3"/>
              <w:rPr>
                <w:sz w:val="23"/>
                <w:szCs w:val="23"/>
              </w:rPr>
            </w:pPr>
          </w:p>
          <w:p w:rsidR="00C85636" w:rsidRDefault="00FB6AE3">
            <w:pPr>
              <w:pStyle w:val="TableParagraph"/>
              <w:kinsoku w:val="0"/>
              <w:overflowPunct w:val="0"/>
              <w:ind w:left="130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Условные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обозначения:</w:t>
            </w:r>
          </w:p>
          <w:p w:rsidR="00C85636" w:rsidRDefault="00FB6AE3">
            <w:pPr>
              <w:pStyle w:val="a5"/>
              <w:numPr>
                <w:ilvl w:val="0"/>
                <w:numId w:val="1"/>
              </w:numPr>
              <w:tabs>
                <w:tab w:val="left" w:pos="1423"/>
              </w:tabs>
              <w:kinsoku w:val="0"/>
              <w:overflowPunct w:val="0"/>
              <w:spacing w:before="85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территориальной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зоны</w:t>
            </w:r>
          </w:p>
          <w:p w:rsidR="00C85636" w:rsidRDefault="00C85636">
            <w:pPr>
              <w:pStyle w:val="TableParagraph"/>
              <w:kinsoku w:val="0"/>
              <w:overflowPunct w:val="0"/>
              <w:spacing w:before="4"/>
              <w:rPr>
                <w:sz w:val="20"/>
                <w:szCs w:val="20"/>
              </w:rPr>
            </w:pPr>
          </w:p>
          <w:p w:rsidR="00C85636" w:rsidRDefault="00FB6AE3">
            <w:pPr>
              <w:pStyle w:val="a5"/>
              <w:numPr>
                <w:ilvl w:val="0"/>
                <w:numId w:val="1"/>
              </w:numPr>
              <w:tabs>
                <w:tab w:val="left" w:pos="1423"/>
              </w:tabs>
              <w:kinsoku w:val="0"/>
              <w:overflowPunct w:val="0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Характерные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точки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границ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территориальной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зоны</w:t>
            </w:r>
          </w:p>
          <w:p w:rsidR="00C85636" w:rsidRDefault="00C85636">
            <w:pPr>
              <w:pStyle w:val="TableParagraph"/>
              <w:kinsoku w:val="0"/>
              <w:overflowPunct w:val="0"/>
              <w:spacing w:before="6"/>
              <w:rPr>
                <w:sz w:val="19"/>
                <w:szCs w:val="19"/>
              </w:rPr>
            </w:pPr>
          </w:p>
          <w:p w:rsidR="00C85636" w:rsidRDefault="00FB6AE3">
            <w:pPr>
              <w:pStyle w:val="a5"/>
              <w:numPr>
                <w:ilvl w:val="0"/>
                <w:numId w:val="1"/>
              </w:numPr>
              <w:tabs>
                <w:tab w:val="left" w:pos="1423"/>
              </w:tabs>
              <w:kinsoku w:val="0"/>
              <w:overflowPunct w:val="0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земельных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участков</w:t>
            </w:r>
          </w:p>
          <w:p w:rsidR="00C85636" w:rsidRDefault="00B32CFE">
            <w:pPr>
              <w:pStyle w:val="TableParagraph"/>
              <w:kinsoku w:val="0"/>
              <w:overflowPunct w:val="0"/>
              <w:spacing w:line="30" w:lineRule="atLeast"/>
              <w:ind w:left="324"/>
              <w:rPr>
                <w:sz w:val="3"/>
                <w:szCs w:val="3"/>
              </w:rPr>
            </w:pPr>
            <w:r>
              <w:rPr>
                <w:noProof/>
                <w:sz w:val="3"/>
                <w:szCs w:val="3"/>
              </w:rPr>
              <w:drawing>
                <wp:inline distT="0" distB="0" distL="0" distR="0" wp14:anchorId="29F89999" wp14:editId="41293BC1">
                  <wp:extent cx="476250" cy="19050"/>
                  <wp:effectExtent l="1905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1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636" w:rsidRDefault="00FB6AE3">
            <w:pPr>
              <w:pStyle w:val="a5"/>
              <w:numPr>
                <w:ilvl w:val="0"/>
                <w:numId w:val="1"/>
              </w:numPr>
              <w:tabs>
                <w:tab w:val="left" w:pos="1423"/>
              </w:tabs>
              <w:kinsoku w:val="0"/>
              <w:overflowPunct w:val="0"/>
              <w:spacing w:before="185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кадастровых</w:t>
            </w:r>
            <w:r w:rsidR="00924249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кварталов</w:t>
            </w:r>
          </w:p>
          <w:p w:rsidR="00C85636" w:rsidRDefault="00B32CFE">
            <w:pPr>
              <w:pStyle w:val="TableParagraph"/>
              <w:kinsoku w:val="0"/>
              <w:overflowPunct w:val="0"/>
              <w:spacing w:line="40" w:lineRule="atLeast"/>
              <w:ind w:left="127"/>
              <w:rPr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drawing>
                <wp:inline distT="0" distB="0" distL="0" distR="0" wp14:anchorId="65E6254A" wp14:editId="49318157">
                  <wp:extent cx="723900" cy="28575"/>
                  <wp:effectExtent l="1905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636" w:rsidRDefault="00FB6AE3">
            <w:pPr>
              <w:pStyle w:val="TableParagraph"/>
              <w:tabs>
                <w:tab w:val="left" w:pos="1213"/>
                <w:tab w:val="left" w:pos="5586"/>
                <w:tab w:val="left" w:pos="6447"/>
                <w:tab w:val="left" w:pos="6997"/>
                <w:tab w:val="left" w:pos="9198"/>
                <w:tab w:val="left" w:pos="9858"/>
              </w:tabs>
              <w:kinsoku w:val="0"/>
              <w:overflowPunct w:val="0"/>
              <w:spacing w:before="109"/>
              <w:ind w:left="195"/>
            </w:pPr>
            <w:r>
              <w:rPr>
                <w:spacing w:val="-3"/>
                <w:sz w:val="22"/>
                <w:szCs w:val="22"/>
              </w:rPr>
              <w:t>Подпись</w:t>
            </w:r>
            <w:r>
              <w:rPr>
                <w:spacing w:val="-3"/>
                <w:sz w:val="22"/>
                <w:szCs w:val="22"/>
              </w:rPr>
              <w:tab/>
              <w:t xml:space="preserve"> </w:t>
            </w:r>
            <w:r>
              <w:rPr>
                <w:spacing w:val="-3"/>
                <w:sz w:val="22"/>
                <w:szCs w:val="22"/>
              </w:rPr>
              <w:tab/>
            </w:r>
            <w:r>
              <w:rPr>
                <w:spacing w:val="-4"/>
                <w:w w:val="95"/>
                <w:position w:val="1"/>
                <w:sz w:val="22"/>
                <w:szCs w:val="22"/>
              </w:rPr>
              <w:t>Дата</w:t>
            </w:r>
            <w:r>
              <w:rPr>
                <w:spacing w:val="-4"/>
                <w:w w:val="95"/>
                <w:position w:val="1"/>
                <w:sz w:val="22"/>
                <w:szCs w:val="22"/>
              </w:rPr>
              <w:tab/>
            </w:r>
            <w:r>
              <w:rPr>
                <w:position w:val="2"/>
                <w:sz w:val="22"/>
                <w:szCs w:val="22"/>
              </w:rPr>
              <w:t>«</w:t>
            </w:r>
            <w:r>
              <w:rPr>
                <w:position w:val="2"/>
                <w:sz w:val="22"/>
                <w:szCs w:val="22"/>
              </w:rPr>
              <w:tab/>
              <w:t>»</w:t>
            </w:r>
            <w:r>
              <w:rPr>
                <w:position w:val="2"/>
                <w:sz w:val="22"/>
                <w:szCs w:val="22"/>
              </w:rPr>
              <w:tab/>
            </w:r>
            <w:r>
              <w:rPr>
                <w:spacing w:val="-3"/>
                <w:w w:val="95"/>
                <w:position w:val="1"/>
                <w:sz w:val="22"/>
                <w:szCs w:val="22"/>
              </w:rPr>
              <w:t>20</w:t>
            </w:r>
            <w:r>
              <w:rPr>
                <w:spacing w:val="-3"/>
                <w:w w:val="95"/>
                <w:position w:val="1"/>
                <w:sz w:val="22"/>
                <w:szCs w:val="22"/>
              </w:rPr>
              <w:tab/>
            </w:r>
            <w:r>
              <w:rPr>
                <w:spacing w:val="-5"/>
                <w:position w:val="1"/>
                <w:sz w:val="22"/>
                <w:szCs w:val="22"/>
              </w:rPr>
              <w:t>г.</w:t>
            </w:r>
          </w:p>
        </w:tc>
      </w:tr>
      <w:tr w:rsidR="00C85636">
        <w:trPr>
          <w:trHeight w:hRule="exact" w:val="852"/>
        </w:trPr>
        <w:tc>
          <w:tcPr>
            <w:tcW w:w="1018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C85636" w:rsidRDefault="00C85636">
            <w:pPr>
              <w:pStyle w:val="TableParagraph"/>
              <w:kinsoku w:val="0"/>
              <w:overflowPunct w:val="0"/>
              <w:spacing w:before="7"/>
              <w:rPr>
                <w:sz w:val="23"/>
                <w:szCs w:val="23"/>
              </w:rPr>
            </w:pPr>
          </w:p>
          <w:p w:rsidR="00C85636" w:rsidRDefault="00924249" w:rsidP="00924249">
            <w:pPr>
              <w:pStyle w:val="TableParagraph"/>
              <w:kinsoku w:val="0"/>
              <w:overflowPunct w:val="0"/>
              <w:ind w:left="312"/>
            </w:pPr>
            <w:r>
              <w:rPr>
                <w:spacing w:val="-1"/>
                <w:sz w:val="22"/>
                <w:szCs w:val="22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C85636" w:rsidRDefault="00C85636">
      <w:pPr>
        <w:sectPr w:rsidR="00C85636">
          <w:pgSz w:w="11900" w:h="16850"/>
          <w:pgMar w:top="800" w:right="440" w:bottom="280" w:left="1020" w:header="592" w:footer="0" w:gutter="0"/>
          <w:cols w:space="720" w:equalWidth="0">
            <w:col w:w="10440"/>
          </w:cols>
          <w:noEndnote/>
        </w:sectPr>
      </w:pPr>
    </w:p>
    <w:tbl>
      <w:tblPr>
        <w:tblStyle w:val="TableNormal"/>
        <w:tblW w:w="0" w:type="auto"/>
        <w:tblInd w:w="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1678"/>
        <w:gridCol w:w="6783"/>
      </w:tblGrid>
      <w:tr w:rsidR="00B11EA5" w:rsidRPr="00B11EA5" w:rsidTr="00B11EA5">
        <w:trPr>
          <w:trHeight w:val="251"/>
        </w:trPr>
        <w:tc>
          <w:tcPr>
            <w:tcW w:w="2984" w:type="dxa"/>
            <w:gridSpan w:val="2"/>
          </w:tcPr>
          <w:p w:rsidR="00B11EA5" w:rsidRPr="00B11EA5" w:rsidRDefault="00B11EA5" w:rsidP="00B11EA5">
            <w:pPr>
              <w:adjustRightInd/>
              <w:spacing w:before="2" w:line="229" w:lineRule="exact"/>
              <w:ind w:left="458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2"/>
                <w:sz w:val="20"/>
              </w:rPr>
              <w:t>Прохождение</w:t>
            </w:r>
            <w:r w:rsidRPr="00B11EA5">
              <w:rPr>
                <w:rFonts w:eastAsia="Times New Roman"/>
                <w:spacing w:val="9"/>
                <w:sz w:val="20"/>
              </w:rPr>
              <w:t xml:space="preserve"> </w:t>
            </w:r>
            <w:r w:rsidRPr="00B11EA5">
              <w:rPr>
                <w:rFonts w:eastAsia="Times New Roman"/>
                <w:spacing w:val="-2"/>
                <w:sz w:val="20"/>
              </w:rPr>
              <w:t>границы</w:t>
            </w:r>
          </w:p>
        </w:tc>
        <w:tc>
          <w:tcPr>
            <w:tcW w:w="6783" w:type="dxa"/>
            <w:vMerge w:val="restart"/>
          </w:tcPr>
          <w:p w:rsidR="00B11EA5" w:rsidRPr="00B11EA5" w:rsidRDefault="00B11EA5" w:rsidP="00B11EA5">
            <w:pPr>
              <w:adjustRightInd/>
              <w:spacing w:before="134"/>
              <w:ind w:left="26" w:right="2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z w:val="20"/>
              </w:rPr>
              <w:t>Описание</w:t>
            </w:r>
            <w:r w:rsidRPr="00B11EA5">
              <w:rPr>
                <w:rFonts w:eastAsia="Times New Roman"/>
                <w:spacing w:val="-11"/>
                <w:sz w:val="20"/>
              </w:rPr>
              <w:t xml:space="preserve"> </w:t>
            </w:r>
            <w:r w:rsidRPr="00B11EA5">
              <w:rPr>
                <w:rFonts w:eastAsia="Times New Roman"/>
                <w:sz w:val="20"/>
              </w:rPr>
              <w:t>прохождения</w:t>
            </w:r>
            <w:r w:rsidRPr="00B11EA5">
              <w:rPr>
                <w:rFonts w:eastAsia="Times New Roman"/>
                <w:spacing w:val="-11"/>
                <w:sz w:val="20"/>
              </w:rPr>
              <w:t xml:space="preserve"> </w:t>
            </w:r>
            <w:r w:rsidRPr="00B11EA5">
              <w:rPr>
                <w:rFonts w:eastAsia="Times New Roman"/>
                <w:spacing w:val="-2"/>
                <w:sz w:val="20"/>
              </w:rPr>
              <w:t>границы</w:t>
            </w:r>
          </w:p>
        </w:tc>
      </w:tr>
      <w:tr w:rsidR="00B11EA5" w:rsidRPr="00B11EA5" w:rsidTr="00B11EA5">
        <w:trPr>
          <w:trHeight w:val="251"/>
        </w:trPr>
        <w:tc>
          <w:tcPr>
            <w:tcW w:w="1306" w:type="dxa"/>
          </w:tcPr>
          <w:p w:rsidR="00B11EA5" w:rsidRPr="00B11EA5" w:rsidRDefault="00B11EA5" w:rsidP="00B11EA5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z w:val="20"/>
              </w:rPr>
              <w:t>от</w:t>
            </w:r>
            <w:r w:rsidRPr="00B11EA5">
              <w:rPr>
                <w:rFonts w:eastAsia="Times New Roman"/>
                <w:spacing w:val="-2"/>
                <w:sz w:val="20"/>
              </w:rPr>
              <w:t xml:space="preserve"> </w:t>
            </w:r>
            <w:r w:rsidRPr="00B11EA5">
              <w:rPr>
                <w:rFonts w:eastAsia="Times New Roman"/>
                <w:spacing w:val="-4"/>
                <w:sz w:val="20"/>
              </w:rPr>
              <w:t>точки</w:t>
            </w:r>
          </w:p>
        </w:tc>
        <w:tc>
          <w:tcPr>
            <w:tcW w:w="1678" w:type="dxa"/>
          </w:tcPr>
          <w:p w:rsidR="00B11EA5" w:rsidRPr="00B11EA5" w:rsidRDefault="00B11EA5" w:rsidP="00B11EA5">
            <w:pPr>
              <w:adjustRightInd/>
              <w:ind w:left="28" w:right="5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z w:val="20"/>
              </w:rPr>
              <w:t>до</w:t>
            </w:r>
            <w:r w:rsidRPr="00B11EA5">
              <w:rPr>
                <w:rFonts w:eastAsia="Times New Roman"/>
                <w:spacing w:val="-3"/>
                <w:sz w:val="20"/>
              </w:rPr>
              <w:t xml:space="preserve"> </w:t>
            </w:r>
            <w:r w:rsidRPr="00B11EA5">
              <w:rPr>
                <w:rFonts w:eastAsia="Times New Roman"/>
                <w:spacing w:val="-2"/>
                <w:sz w:val="20"/>
              </w:rPr>
              <w:t>точки</w:t>
            </w:r>
          </w:p>
        </w:tc>
        <w:tc>
          <w:tcPr>
            <w:tcW w:w="6783" w:type="dxa"/>
            <w:vMerge/>
            <w:tcBorders>
              <w:top w:val="nil"/>
            </w:tcBorders>
          </w:tcPr>
          <w:p w:rsidR="00B11EA5" w:rsidRPr="00B11EA5" w:rsidRDefault="00B11EA5" w:rsidP="00B11EA5">
            <w:pPr>
              <w:adjustRightInd/>
              <w:rPr>
                <w:rFonts w:eastAsia="Times New Roman"/>
                <w:sz w:val="2"/>
                <w:szCs w:val="2"/>
              </w:rPr>
            </w:pPr>
          </w:p>
        </w:tc>
      </w:tr>
      <w:tr w:rsidR="00B11EA5" w:rsidRPr="00B11EA5" w:rsidTr="00B11EA5">
        <w:trPr>
          <w:trHeight w:val="251"/>
        </w:trPr>
        <w:tc>
          <w:tcPr>
            <w:tcW w:w="1306" w:type="dxa"/>
          </w:tcPr>
          <w:p w:rsidR="00B11EA5" w:rsidRPr="00B11EA5" w:rsidRDefault="00B11EA5" w:rsidP="00B11EA5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10"/>
                <w:sz w:val="20"/>
              </w:rPr>
              <w:t>1</w:t>
            </w:r>
          </w:p>
        </w:tc>
        <w:tc>
          <w:tcPr>
            <w:tcW w:w="1678" w:type="dxa"/>
          </w:tcPr>
          <w:p w:rsidR="00B11EA5" w:rsidRPr="00B11EA5" w:rsidRDefault="00B11EA5" w:rsidP="00B11EA5">
            <w:pPr>
              <w:adjustRightInd/>
              <w:ind w:left="28" w:right="5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10"/>
                <w:sz w:val="20"/>
              </w:rPr>
              <w:t>2</w:t>
            </w:r>
          </w:p>
        </w:tc>
        <w:tc>
          <w:tcPr>
            <w:tcW w:w="6783" w:type="dxa"/>
          </w:tcPr>
          <w:p w:rsidR="00B11EA5" w:rsidRPr="00B11EA5" w:rsidRDefault="00B11EA5" w:rsidP="00B11EA5">
            <w:pPr>
              <w:adjustRightInd/>
              <w:spacing w:line="221" w:lineRule="exact"/>
              <w:ind w:left="26" w:right="1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10"/>
                <w:sz w:val="20"/>
              </w:rPr>
              <w:t>3</w:t>
            </w:r>
          </w:p>
        </w:tc>
      </w:tr>
      <w:tr w:rsidR="00B11EA5" w:rsidRPr="00B11EA5" w:rsidTr="00B11EA5">
        <w:trPr>
          <w:trHeight w:val="251"/>
        </w:trPr>
        <w:tc>
          <w:tcPr>
            <w:tcW w:w="9767" w:type="dxa"/>
            <w:gridSpan w:val="3"/>
          </w:tcPr>
          <w:p w:rsidR="00B11EA5" w:rsidRPr="00B11EA5" w:rsidRDefault="00B11EA5" w:rsidP="00B11EA5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z w:val="20"/>
              </w:rPr>
              <w:t>№</w:t>
            </w:r>
            <w:r w:rsidRPr="00B11EA5">
              <w:rPr>
                <w:rFonts w:eastAsia="Times New Roman"/>
                <w:spacing w:val="-5"/>
                <w:sz w:val="20"/>
              </w:rPr>
              <w:t xml:space="preserve"> </w:t>
            </w:r>
            <w:r w:rsidRPr="00B11EA5">
              <w:rPr>
                <w:rFonts w:eastAsia="Times New Roman"/>
                <w:sz w:val="20"/>
              </w:rPr>
              <w:t>п/п</w:t>
            </w:r>
            <w:r w:rsidRPr="00B11EA5">
              <w:rPr>
                <w:rFonts w:eastAsia="Times New Roman"/>
                <w:spacing w:val="-4"/>
                <w:sz w:val="20"/>
              </w:rPr>
              <w:t xml:space="preserve"> </w:t>
            </w:r>
            <w:r w:rsidRPr="00B11EA5">
              <w:rPr>
                <w:rFonts w:eastAsia="Times New Roman"/>
                <w:sz w:val="20"/>
              </w:rPr>
              <w:t>контура:</w:t>
            </w:r>
            <w:r w:rsidRPr="00B11EA5">
              <w:rPr>
                <w:rFonts w:eastAsia="Times New Roman"/>
                <w:spacing w:val="-4"/>
                <w:sz w:val="20"/>
              </w:rPr>
              <w:t xml:space="preserve"> </w:t>
            </w:r>
            <w:r w:rsidRPr="00B11EA5">
              <w:rPr>
                <w:rFonts w:eastAsia="Times New Roman"/>
                <w:spacing w:val="-10"/>
                <w:sz w:val="20"/>
              </w:rPr>
              <w:t>1</w:t>
            </w:r>
          </w:p>
        </w:tc>
      </w:tr>
      <w:tr w:rsidR="00B11EA5" w:rsidRPr="00B11EA5" w:rsidTr="00B11EA5">
        <w:trPr>
          <w:trHeight w:val="251"/>
        </w:trPr>
        <w:tc>
          <w:tcPr>
            <w:tcW w:w="1306" w:type="dxa"/>
          </w:tcPr>
          <w:p w:rsidR="00B11EA5" w:rsidRPr="00B11EA5" w:rsidRDefault="00B11EA5" w:rsidP="00B11EA5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10"/>
                <w:sz w:val="20"/>
              </w:rPr>
              <w:t>1</w:t>
            </w:r>
          </w:p>
        </w:tc>
        <w:tc>
          <w:tcPr>
            <w:tcW w:w="1678" w:type="dxa"/>
          </w:tcPr>
          <w:p w:rsidR="00B11EA5" w:rsidRPr="00B11EA5" w:rsidRDefault="00B11EA5" w:rsidP="00B11EA5">
            <w:pPr>
              <w:adjustRightInd/>
              <w:ind w:left="28" w:right="5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10"/>
                <w:sz w:val="20"/>
              </w:rPr>
              <w:t>1</w:t>
            </w:r>
          </w:p>
        </w:tc>
        <w:tc>
          <w:tcPr>
            <w:tcW w:w="6783" w:type="dxa"/>
          </w:tcPr>
          <w:p w:rsidR="00B11EA5" w:rsidRPr="00B11EA5" w:rsidRDefault="00B11EA5" w:rsidP="00B11EA5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B11EA5" w:rsidRPr="00B11EA5" w:rsidTr="00B11EA5">
        <w:trPr>
          <w:trHeight w:val="249"/>
        </w:trPr>
        <w:tc>
          <w:tcPr>
            <w:tcW w:w="9767" w:type="dxa"/>
            <w:gridSpan w:val="3"/>
          </w:tcPr>
          <w:p w:rsidR="00B11EA5" w:rsidRPr="00B11EA5" w:rsidRDefault="00B11EA5" w:rsidP="00B11EA5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z w:val="20"/>
              </w:rPr>
              <w:t>№</w:t>
            </w:r>
            <w:r w:rsidRPr="00B11EA5">
              <w:rPr>
                <w:rFonts w:eastAsia="Times New Roman"/>
                <w:spacing w:val="-5"/>
                <w:sz w:val="20"/>
              </w:rPr>
              <w:t xml:space="preserve"> </w:t>
            </w:r>
            <w:r w:rsidRPr="00B11EA5">
              <w:rPr>
                <w:rFonts w:eastAsia="Times New Roman"/>
                <w:sz w:val="20"/>
              </w:rPr>
              <w:t>п/п</w:t>
            </w:r>
            <w:r w:rsidRPr="00B11EA5">
              <w:rPr>
                <w:rFonts w:eastAsia="Times New Roman"/>
                <w:spacing w:val="-4"/>
                <w:sz w:val="20"/>
              </w:rPr>
              <w:t xml:space="preserve"> </w:t>
            </w:r>
            <w:r w:rsidRPr="00B11EA5">
              <w:rPr>
                <w:rFonts w:eastAsia="Times New Roman"/>
                <w:sz w:val="20"/>
              </w:rPr>
              <w:t>контура:</w:t>
            </w:r>
            <w:r w:rsidRPr="00B11EA5">
              <w:rPr>
                <w:rFonts w:eastAsia="Times New Roman"/>
                <w:spacing w:val="-4"/>
                <w:sz w:val="20"/>
              </w:rPr>
              <w:t xml:space="preserve"> </w:t>
            </w:r>
            <w:r w:rsidRPr="00B11EA5">
              <w:rPr>
                <w:rFonts w:eastAsia="Times New Roman"/>
                <w:spacing w:val="-10"/>
                <w:sz w:val="20"/>
              </w:rPr>
              <w:t>2</w:t>
            </w:r>
          </w:p>
        </w:tc>
      </w:tr>
      <w:tr w:rsidR="00B11EA5" w:rsidRPr="00B11EA5" w:rsidTr="00B11EA5">
        <w:trPr>
          <w:trHeight w:val="251"/>
        </w:trPr>
        <w:tc>
          <w:tcPr>
            <w:tcW w:w="1306" w:type="dxa"/>
          </w:tcPr>
          <w:p w:rsidR="00B11EA5" w:rsidRPr="00B11EA5" w:rsidRDefault="00B11EA5" w:rsidP="00B11EA5">
            <w:pPr>
              <w:adjustRightInd/>
              <w:spacing w:before="2" w:line="229" w:lineRule="exact"/>
              <w:ind w:left="22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5"/>
                <w:sz w:val="20"/>
              </w:rPr>
              <w:t>24</w:t>
            </w:r>
          </w:p>
        </w:tc>
        <w:tc>
          <w:tcPr>
            <w:tcW w:w="1678" w:type="dxa"/>
          </w:tcPr>
          <w:p w:rsidR="00B11EA5" w:rsidRPr="00B11EA5" w:rsidRDefault="00B11EA5" w:rsidP="00B11EA5">
            <w:pPr>
              <w:adjustRightInd/>
              <w:spacing w:before="2" w:line="229" w:lineRule="exact"/>
              <w:ind w:left="28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5"/>
                <w:sz w:val="20"/>
              </w:rPr>
              <w:t>24</w:t>
            </w:r>
          </w:p>
        </w:tc>
        <w:tc>
          <w:tcPr>
            <w:tcW w:w="6783" w:type="dxa"/>
          </w:tcPr>
          <w:p w:rsidR="00B11EA5" w:rsidRPr="00B11EA5" w:rsidRDefault="00B11EA5" w:rsidP="00B11EA5">
            <w:pPr>
              <w:adjustRightInd/>
              <w:spacing w:before="2" w:line="229" w:lineRule="exact"/>
              <w:ind w:left="26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B11EA5" w:rsidRPr="00B11EA5" w:rsidTr="00B11EA5">
        <w:trPr>
          <w:trHeight w:val="251"/>
        </w:trPr>
        <w:tc>
          <w:tcPr>
            <w:tcW w:w="9767" w:type="dxa"/>
            <w:gridSpan w:val="3"/>
          </w:tcPr>
          <w:p w:rsidR="00B11EA5" w:rsidRPr="00B11EA5" w:rsidRDefault="00B11EA5" w:rsidP="00B11EA5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z w:val="20"/>
              </w:rPr>
              <w:t>№</w:t>
            </w:r>
            <w:r w:rsidRPr="00B11EA5">
              <w:rPr>
                <w:rFonts w:eastAsia="Times New Roman"/>
                <w:spacing w:val="-5"/>
                <w:sz w:val="20"/>
              </w:rPr>
              <w:t xml:space="preserve"> </w:t>
            </w:r>
            <w:r w:rsidRPr="00B11EA5">
              <w:rPr>
                <w:rFonts w:eastAsia="Times New Roman"/>
                <w:sz w:val="20"/>
              </w:rPr>
              <w:t>п/п</w:t>
            </w:r>
            <w:r w:rsidRPr="00B11EA5">
              <w:rPr>
                <w:rFonts w:eastAsia="Times New Roman"/>
                <w:spacing w:val="-4"/>
                <w:sz w:val="20"/>
              </w:rPr>
              <w:t xml:space="preserve"> </w:t>
            </w:r>
            <w:r w:rsidRPr="00B11EA5">
              <w:rPr>
                <w:rFonts w:eastAsia="Times New Roman"/>
                <w:sz w:val="20"/>
              </w:rPr>
              <w:t>контура:</w:t>
            </w:r>
            <w:r w:rsidRPr="00B11EA5">
              <w:rPr>
                <w:rFonts w:eastAsia="Times New Roman"/>
                <w:spacing w:val="-4"/>
                <w:sz w:val="20"/>
              </w:rPr>
              <w:t xml:space="preserve"> </w:t>
            </w:r>
            <w:r w:rsidRPr="00B11EA5">
              <w:rPr>
                <w:rFonts w:eastAsia="Times New Roman"/>
                <w:spacing w:val="-10"/>
                <w:sz w:val="20"/>
              </w:rPr>
              <w:t>3</w:t>
            </w:r>
          </w:p>
        </w:tc>
      </w:tr>
      <w:tr w:rsidR="00B11EA5" w:rsidRPr="00B11EA5" w:rsidTr="00B11EA5">
        <w:trPr>
          <w:trHeight w:val="251"/>
        </w:trPr>
        <w:tc>
          <w:tcPr>
            <w:tcW w:w="1306" w:type="dxa"/>
          </w:tcPr>
          <w:p w:rsidR="00B11EA5" w:rsidRPr="00B11EA5" w:rsidRDefault="00B11EA5" w:rsidP="00B11EA5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5"/>
                <w:sz w:val="20"/>
              </w:rPr>
              <w:t>61</w:t>
            </w:r>
          </w:p>
        </w:tc>
        <w:tc>
          <w:tcPr>
            <w:tcW w:w="1678" w:type="dxa"/>
          </w:tcPr>
          <w:p w:rsidR="00B11EA5" w:rsidRPr="00B11EA5" w:rsidRDefault="00B11EA5" w:rsidP="00B11EA5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5"/>
                <w:sz w:val="20"/>
              </w:rPr>
              <w:t>61</w:t>
            </w:r>
          </w:p>
        </w:tc>
        <w:tc>
          <w:tcPr>
            <w:tcW w:w="6783" w:type="dxa"/>
          </w:tcPr>
          <w:p w:rsidR="00B11EA5" w:rsidRPr="00B11EA5" w:rsidRDefault="00B11EA5" w:rsidP="00B11EA5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B11EA5" w:rsidRPr="00B11EA5" w:rsidTr="00B11EA5">
        <w:trPr>
          <w:trHeight w:val="251"/>
        </w:trPr>
        <w:tc>
          <w:tcPr>
            <w:tcW w:w="9767" w:type="dxa"/>
            <w:gridSpan w:val="3"/>
          </w:tcPr>
          <w:p w:rsidR="00B11EA5" w:rsidRPr="00B11EA5" w:rsidRDefault="00B11EA5" w:rsidP="00B11EA5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z w:val="20"/>
              </w:rPr>
              <w:t>№</w:t>
            </w:r>
            <w:r w:rsidRPr="00B11EA5">
              <w:rPr>
                <w:rFonts w:eastAsia="Times New Roman"/>
                <w:spacing w:val="-5"/>
                <w:sz w:val="20"/>
              </w:rPr>
              <w:t xml:space="preserve"> </w:t>
            </w:r>
            <w:r w:rsidRPr="00B11EA5">
              <w:rPr>
                <w:rFonts w:eastAsia="Times New Roman"/>
                <w:sz w:val="20"/>
              </w:rPr>
              <w:t>п/п</w:t>
            </w:r>
            <w:r w:rsidRPr="00B11EA5">
              <w:rPr>
                <w:rFonts w:eastAsia="Times New Roman"/>
                <w:spacing w:val="-4"/>
                <w:sz w:val="20"/>
              </w:rPr>
              <w:t xml:space="preserve"> </w:t>
            </w:r>
            <w:r w:rsidRPr="00B11EA5">
              <w:rPr>
                <w:rFonts w:eastAsia="Times New Roman"/>
                <w:sz w:val="20"/>
              </w:rPr>
              <w:t>контура:</w:t>
            </w:r>
            <w:r w:rsidRPr="00B11EA5">
              <w:rPr>
                <w:rFonts w:eastAsia="Times New Roman"/>
                <w:spacing w:val="-4"/>
                <w:sz w:val="20"/>
              </w:rPr>
              <w:t xml:space="preserve"> </w:t>
            </w:r>
            <w:r w:rsidRPr="00B11EA5">
              <w:rPr>
                <w:rFonts w:eastAsia="Times New Roman"/>
                <w:spacing w:val="-10"/>
                <w:sz w:val="20"/>
              </w:rPr>
              <w:t>4</w:t>
            </w:r>
          </w:p>
        </w:tc>
      </w:tr>
      <w:tr w:rsidR="00B11EA5" w:rsidRPr="00B11EA5" w:rsidTr="00B11EA5">
        <w:trPr>
          <w:trHeight w:val="251"/>
        </w:trPr>
        <w:tc>
          <w:tcPr>
            <w:tcW w:w="1306" w:type="dxa"/>
          </w:tcPr>
          <w:p w:rsidR="00B11EA5" w:rsidRPr="00B11EA5" w:rsidRDefault="00B11EA5" w:rsidP="00B11EA5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5"/>
                <w:sz w:val="20"/>
              </w:rPr>
              <w:t>137</w:t>
            </w:r>
          </w:p>
        </w:tc>
        <w:tc>
          <w:tcPr>
            <w:tcW w:w="1678" w:type="dxa"/>
          </w:tcPr>
          <w:p w:rsidR="00B11EA5" w:rsidRPr="00B11EA5" w:rsidRDefault="00B11EA5" w:rsidP="00B11EA5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5"/>
                <w:sz w:val="20"/>
              </w:rPr>
              <w:t>137</w:t>
            </w:r>
          </w:p>
        </w:tc>
        <w:tc>
          <w:tcPr>
            <w:tcW w:w="6783" w:type="dxa"/>
          </w:tcPr>
          <w:p w:rsidR="00B11EA5" w:rsidRPr="00B11EA5" w:rsidRDefault="00B11EA5" w:rsidP="00B11EA5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B11EA5" w:rsidRPr="00B11EA5" w:rsidTr="00B11EA5">
        <w:trPr>
          <w:trHeight w:val="249"/>
        </w:trPr>
        <w:tc>
          <w:tcPr>
            <w:tcW w:w="9767" w:type="dxa"/>
            <w:gridSpan w:val="3"/>
          </w:tcPr>
          <w:p w:rsidR="00B11EA5" w:rsidRPr="00B11EA5" w:rsidRDefault="00B11EA5" w:rsidP="00B11EA5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z w:val="20"/>
              </w:rPr>
              <w:t>№</w:t>
            </w:r>
            <w:r w:rsidRPr="00B11EA5">
              <w:rPr>
                <w:rFonts w:eastAsia="Times New Roman"/>
                <w:spacing w:val="-5"/>
                <w:sz w:val="20"/>
              </w:rPr>
              <w:t xml:space="preserve"> </w:t>
            </w:r>
            <w:r w:rsidRPr="00B11EA5">
              <w:rPr>
                <w:rFonts w:eastAsia="Times New Roman"/>
                <w:sz w:val="20"/>
              </w:rPr>
              <w:t>п/п</w:t>
            </w:r>
            <w:r w:rsidRPr="00B11EA5">
              <w:rPr>
                <w:rFonts w:eastAsia="Times New Roman"/>
                <w:spacing w:val="-4"/>
                <w:sz w:val="20"/>
              </w:rPr>
              <w:t xml:space="preserve"> </w:t>
            </w:r>
            <w:r w:rsidRPr="00B11EA5">
              <w:rPr>
                <w:rFonts w:eastAsia="Times New Roman"/>
                <w:sz w:val="20"/>
              </w:rPr>
              <w:t>контура:</w:t>
            </w:r>
            <w:r w:rsidRPr="00B11EA5">
              <w:rPr>
                <w:rFonts w:eastAsia="Times New Roman"/>
                <w:spacing w:val="-4"/>
                <w:sz w:val="20"/>
              </w:rPr>
              <w:t xml:space="preserve"> </w:t>
            </w:r>
            <w:r w:rsidRPr="00B11EA5">
              <w:rPr>
                <w:rFonts w:eastAsia="Times New Roman"/>
                <w:spacing w:val="-10"/>
                <w:sz w:val="20"/>
              </w:rPr>
              <w:t>5</w:t>
            </w:r>
          </w:p>
        </w:tc>
      </w:tr>
      <w:tr w:rsidR="00B11EA5" w:rsidRPr="00B11EA5" w:rsidTr="00B11EA5">
        <w:trPr>
          <w:trHeight w:val="251"/>
        </w:trPr>
        <w:tc>
          <w:tcPr>
            <w:tcW w:w="1306" w:type="dxa"/>
          </w:tcPr>
          <w:p w:rsidR="00B11EA5" w:rsidRPr="00B11EA5" w:rsidRDefault="00B11EA5" w:rsidP="00B11EA5">
            <w:pPr>
              <w:adjustRightInd/>
              <w:spacing w:before="2" w:line="229" w:lineRule="exact"/>
              <w:ind w:left="22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5"/>
                <w:sz w:val="20"/>
              </w:rPr>
              <w:t>247</w:t>
            </w:r>
          </w:p>
        </w:tc>
        <w:tc>
          <w:tcPr>
            <w:tcW w:w="1678" w:type="dxa"/>
          </w:tcPr>
          <w:p w:rsidR="00B11EA5" w:rsidRPr="00B11EA5" w:rsidRDefault="00B11EA5" w:rsidP="00B11EA5">
            <w:pPr>
              <w:adjustRightInd/>
              <w:spacing w:before="2" w:line="229" w:lineRule="exact"/>
              <w:ind w:left="28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5"/>
                <w:sz w:val="20"/>
              </w:rPr>
              <w:t>247</w:t>
            </w:r>
          </w:p>
        </w:tc>
        <w:tc>
          <w:tcPr>
            <w:tcW w:w="6783" w:type="dxa"/>
          </w:tcPr>
          <w:p w:rsidR="00B11EA5" w:rsidRPr="00B11EA5" w:rsidRDefault="00B11EA5" w:rsidP="00B11EA5">
            <w:pPr>
              <w:adjustRightInd/>
              <w:spacing w:before="2" w:line="229" w:lineRule="exact"/>
              <w:ind w:left="26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B11EA5" w:rsidRPr="00B11EA5" w:rsidTr="00B11EA5">
        <w:trPr>
          <w:trHeight w:val="251"/>
        </w:trPr>
        <w:tc>
          <w:tcPr>
            <w:tcW w:w="9767" w:type="dxa"/>
            <w:gridSpan w:val="3"/>
          </w:tcPr>
          <w:p w:rsidR="00B11EA5" w:rsidRPr="00B11EA5" w:rsidRDefault="00B11EA5" w:rsidP="00B11EA5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z w:val="20"/>
              </w:rPr>
              <w:t>№</w:t>
            </w:r>
            <w:r w:rsidRPr="00B11EA5">
              <w:rPr>
                <w:rFonts w:eastAsia="Times New Roman"/>
                <w:spacing w:val="-5"/>
                <w:sz w:val="20"/>
              </w:rPr>
              <w:t xml:space="preserve"> </w:t>
            </w:r>
            <w:r w:rsidRPr="00B11EA5">
              <w:rPr>
                <w:rFonts w:eastAsia="Times New Roman"/>
                <w:sz w:val="20"/>
              </w:rPr>
              <w:t>п/п</w:t>
            </w:r>
            <w:r w:rsidRPr="00B11EA5">
              <w:rPr>
                <w:rFonts w:eastAsia="Times New Roman"/>
                <w:spacing w:val="-4"/>
                <w:sz w:val="20"/>
              </w:rPr>
              <w:t xml:space="preserve"> </w:t>
            </w:r>
            <w:r w:rsidRPr="00B11EA5">
              <w:rPr>
                <w:rFonts w:eastAsia="Times New Roman"/>
                <w:sz w:val="20"/>
              </w:rPr>
              <w:t>контура:</w:t>
            </w:r>
            <w:r w:rsidRPr="00B11EA5">
              <w:rPr>
                <w:rFonts w:eastAsia="Times New Roman"/>
                <w:spacing w:val="-4"/>
                <w:sz w:val="20"/>
              </w:rPr>
              <w:t xml:space="preserve"> </w:t>
            </w:r>
            <w:r w:rsidRPr="00B11EA5">
              <w:rPr>
                <w:rFonts w:eastAsia="Times New Roman"/>
                <w:spacing w:val="-10"/>
                <w:sz w:val="20"/>
              </w:rPr>
              <w:t>6</w:t>
            </w:r>
          </w:p>
        </w:tc>
      </w:tr>
      <w:tr w:rsidR="00B11EA5" w:rsidRPr="00B11EA5" w:rsidTr="00B11EA5">
        <w:trPr>
          <w:trHeight w:val="251"/>
        </w:trPr>
        <w:tc>
          <w:tcPr>
            <w:tcW w:w="1306" w:type="dxa"/>
          </w:tcPr>
          <w:p w:rsidR="00B11EA5" w:rsidRPr="00B11EA5" w:rsidRDefault="00B11EA5" w:rsidP="00B11EA5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5"/>
                <w:sz w:val="20"/>
              </w:rPr>
              <w:t>262</w:t>
            </w:r>
          </w:p>
        </w:tc>
        <w:tc>
          <w:tcPr>
            <w:tcW w:w="1678" w:type="dxa"/>
          </w:tcPr>
          <w:p w:rsidR="00B11EA5" w:rsidRPr="00B11EA5" w:rsidRDefault="00B11EA5" w:rsidP="00B11EA5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5"/>
                <w:sz w:val="20"/>
              </w:rPr>
              <w:t>262</w:t>
            </w:r>
          </w:p>
        </w:tc>
        <w:tc>
          <w:tcPr>
            <w:tcW w:w="6783" w:type="dxa"/>
          </w:tcPr>
          <w:p w:rsidR="00B11EA5" w:rsidRPr="00B11EA5" w:rsidRDefault="00B11EA5" w:rsidP="00B11EA5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B11EA5" w:rsidRPr="00B11EA5" w:rsidTr="00B11EA5">
        <w:trPr>
          <w:trHeight w:val="251"/>
        </w:trPr>
        <w:tc>
          <w:tcPr>
            <w:tcW w:w="9767" w:type="dxa"/>
            <w:gridSpan w:val="3"/>
          </w:tcPr>
          <w:p w:rsidR="00B11EA5" w:rsidRPr="00B11EA5" w:rsidRDefault="00B11EA5" w:rsidP="00B11EA5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z w:val="20"/>
              </w:rPr>
              <w:t>№</w:t>
            </w:r>
            <w:r w:rsidRPr="00B11EA5">
              <w:rPr>
                <w:rFonts w:eastAsia="Times New Roman"/>
                <w:spacing w:val="-5"/>
                <w:sz w:val="20"/>
              </w:rPr>
              <w:t xml:space="preserve"> </w:t>
            </w:r>
            <w:r w:rsidRPr="00B11EA5">
              <w:rPr>
                <w:rFonts w:eastAsia="Times New Roman"/>
                <w:sz w:val="20"/>
              </w:rPr>
              <w:t>п/п</w:t>
            </w:r>
            <w:r w:rsidRPr="00B11EA5">
              <w:rPr>
                <w:rFonts w:eastAsia="Times New Roman"/>
                <w:spacing w:val="-4"/>
                <w:sz w:val="20"/>
              </w:rPr>
              <w:t xml:space="preserve"> </w:t>
            </w:r>
            <w:r w:rsidRPr="00B11EA5">
              <w:rPr>
                <w:rFonts w:eastAsia="Times New Roman"/>
                <w:sz w:val="20"/>
              </w:rPr>
              <w:t>контура:</w:t>
            </w:r>
            <w:r w:rsidRPr="00B11EA5">
              <w:rPr>
                <w:rFonts w:eastAsia="Times New Roman"/>
                <w:spacing w:val="-4"/>
                <w:sz w:val="20"/>
              </w:rPr>
              <w:t xml:space="preserve"> </w:t>
            </w:r>
            <w:r w:rsidRPr="00B11EA5">
              <w:rPr>
                <w:rFonts w:eastAsia="Times New Roman"/>
                <w:spacing w:val="-10"/>
                <w:sz w:val="20"/>
              </w:rPr>
              <w:t>7</w:t>
            </w:r>
          </w:p>
        </w:tc>
      </w:tr>
      <w:tr w:rsidR="00B11EA5" w:rsidRPr="00B11EA5" w:rsidTr="00B11EA5">
        <w:trPr>
          <w:trHeight w:val="251"/>
        </w:trPr>
        <w:tc>
          <w:tcPr>
            <w:tcW w:w="1306" w:type="dxa"/>
          </w:tcPr>
          <w:p w:rsidR="00B11EA5" w:rsidRPr="00B11EA5" w:rsidRDefault="00B11EA5" w:rsidP="00B11EA5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5"/>
                <w:sz w:val="20"/>
              </w:rPr>
              <w:t>344</w:t>
            </w:r>
          </w:p>
        </w:tc>
        <w:tc>
          <w:tcPr>
            <w:tcW w:w="1678" w:type="dxa"/>
          </w:tcPr>
          <w:p w:rsidR="00B11EA5" w:rsidRPr="00B11EA5" w:rsidRDefault="00B11EA5" w:rsidP="00B11EA5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5"/>
                <w:sz w:val="20"/>
              </w:rPr>
              <w:t>344</w:t>
            </w:r>
          </w:p>
        </w:tc>
        <w:tc>
          <w:tcPr>
            <w:tcW w:w="6783" w:type="dxa"/>
          </w:tcPr>
          <w:p w:rsidR="00B11EA5" w:rsidRPr="00B11EA5" w:rsidRDefault="00B11EA5" w:rsidP="00B11EA5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B11EA5" w:rsidRPr="00B11EA5" w:rsidTr="00B11EA5">
        <w:trPr>
          <w:trHeight w:val="249"/>
        </w:trPr>
        <w:tc>
          <w:tcPr>
            <w:tcW w:w="9767" w:type="dxa"/>
            <w:gridSpan w:val="3"/>
          </w:tcPr>
          <w:p w:rsidR="00B11EA5" w:rsidRPr="00B11EA5" w:rsidRDefault="00B11EA5" w:rsidP="00B11EA5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z w:val="20"/>
              </w:rPr>
              <w:t>№</w:t>
            </w:r>
            <w:r w:rsidRPr="00B11EA5">
              <w:rPr>
                <w:rFonts w:eastAsia="Times New Roman"/>
                <w:spacing w:val="-5"/>
                <w:sz w:val="20"/>
              </w:rPr>
              <w:t xml:space="preserve"> </w:t>
            </w:r>
            <w:r w:rsidRPr="00B11EA5">
              <w:rPr>
                <w:rFonts w:eastAsia="Times New Roman"/>
                <w:sz w:val="20"/>
              </w:rPr>
              <w:t>п/п</w:t>
            </w:r>
            <w:r w:rsidRPr="00B11EA5">
              <w:rPr>
                <w:rFonts w:eastAsia="Times New Roman"/>
                <w:spacing w:val="-4"/>
                <w:sz w:val="20"/>
              </w:rPr>
              <w:t xml:space="preserve"> </w:t>
            </w:r>
            <w:r w:rsidRPr="00B11EA5">
              <w:rPr>
                <w:rFonts w:eastAsia="Times New Roman"/>
                <w:sz w:val="20"/>
              </w:rPr>
              <w:t>контура:</w:t>
            </w:r>
            <w:r w:rsidRPr="00B11EA5">
              <w:rPr>
                <w:rFonts w:eastAsia="Times New Roman"/>
                <w:spacing w:val="-4"/>
                <w:sz w:val="20"/>
              </w:rPr>
              <w:t xml:space="preserve"> </w:t>
            </w:r>
            <w:r w:rsidRPr="00B11EA5">
              <w:rPr>
                <w:rFonts w:eastAsia="Times New Roman"/>
                <w:spacing w:val="-10"/>
                <w:sz w:val="20"/>
              </w:rPr>
              <w:t>8</w:t>
            </w:r>
          </w:p>
        </w:tc>
      </w:tr>
      <w:tr w:rsidR="00B11EA5" w:rsidRPr="00B11EA5" w:rsidTr="00B11EA5">
        <w:trPr>
          <w:trHeight w:val="251"/>
        </w:trPr>
        <w:tc>
          <w:tcPr>
            <w:tcW w:w="1306" w:type="dxa"/>
          </w:tcPr>
          <w:p w:rsidR="00B11EA5" w:rsidRPr="00B11EA5" w:rsidRDefault="00B11EA5" w:rsidP="00B11EA5">
            <w:pPr>
              <w:adjustRightInd/>
              <w:spacing w:before="2" w:line="229" w:lineRule="exact"/>
              <w:ind w:left="22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5"/>
                <w:sz w:val="20"/>
              </w:rPr>
              <w:t>372</w:t>
            </w:r>
          </w:p>
        </w:tc>
        <w:tc>
          <w:tcPr>
            <w:tcW w:w="1678" w:type="dxa"/>
          </w:tcPr>
          <w:p w:rsidR="00B11EA5" w:rsidRPr="00B11EA5" w:rsidRDefault="00B11EA5" w:rsidP="00B11EA5">
            <w:pPr>
              <w:adjustRightInd/>
              <w:spacing w:before="2" w:line="229" w:lineRule="exact"/>
              <w:ind w:left="28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5"/>
                <w:sz w:val="20"/>
              </w:rPr>
              <w:t>372</w:t>
            </w:r>
          </w:p>
        </w:tc>
        <w:tc>
          <w:tcPr>
            <w:tcW w:w="6783" w:type="dxa"/>
          </w:tcPr>
          <w:p w:rsidR="00B11EA5" w:rsidRPr="00B11EA5" w:rsidRDefault="00B11EA5" w:rsidP="00B11EA5">
            <w:pPr>
              <w:adjustRightInd/>
              <w:spacing w:before="2" w:line="229" w:lineRule="exact"/>
              <w:ind w:left="26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B11EA5" w:rsidRPr="00B11EA5" w:rsidTr="00B11EA5">
        <w:trPr>
          <w:trHeight w:val="251"/>
        </w:trPr>
        <w:tc>
          <w:tcPr>
            <w:tcW w:w="9767" w:type="dxa"/>
            <w:gridSpan w:val="3"/>
          </w:tcPr>
          <w:p w:rsidR="00B11EA5" w:rsidRPr="00B11EA5" w:rsidRDefault="00B11EA5" w:rsidP="00B11EA5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z w:val="20"/>
              </w:rPr>
              <w:t>№</w:t>
            </w:r>
            <w:r w:rsidRPr="00B11EA5">
              <w:rPr>
                <w:rFonts w:eastAsia="Times New Roman"/>
                <w:spacing w:val="-5"/>
                <w:sz w:val="20"/>
              </w:rPr>
              <w:t xml:space="preserve"> </w:t>
            </w:r>
            <w:r w:rsidRPr="00B11EA5">
              <w:rPr>
                <w:rFonts w:eastAsia="Times New Roman"/>
                <w:sz w:val="20"/>
              </w:rPr>
              <w:t>п/п</w:t>
            </w:r>
            <w:r w:rsidRPr="00B11EA5">
              <w:rPr>
                <w:rFonts w:eastAsia="Times New Roman"/>
                <w:spacing w:val="-4"/>
                <w:sz w:val="20"/>
              </w:rPr>
              <w:t xml:space="preserve"> </w:t>
            </w:r>
            <w:r w:rsidRPr="00B11EA5">
              <w:rPr>
                <w:rFonts w:eastAsia="Times New Roman"/>
                <w:sz w:val="20"/>
              </w:rPr>
              <w:t>контура:</w:t>
            </w:r>
            <w:r w:rsidRPr="00B11EA5">
              <w:rPr>
                <w:rFonts w:eastAsia="Times New Roman"/>
                <w:spacing w:val="-4"/>
                <w:sz w:val="20"/>
              </w:rPr>
              <w:t xml:space="preserve"> </w:t>
            </w:r>
            <w:r w:rsidRPr="00B11EA5">
              <w:rPr>
                <w:rFonts w:eastAsia="Times New Roman"/>
                <w:spacing w:val="-10"/>
                <w:sz w:val="20"/>
              </w:rPr>
              <w:t>9</w:t>
            </w:r>
          </w:p>
        </w:tc>
      </w:tr>
      <w:tr w:rsidR="00B11EA5" w:rsidRPr="00B11EA5" w:rsidTr="00B11EA5">
        <w:trPr>
          <w:trHeight w:val="251"/>
        </w:trPr>
        <w:tc>
          <w:tcPr>
            <w:tcW w:w="1306" w:type="dxa"/>
          </w:tcPr>
          <w:p w:rsidR="00B11EA5" w:rsidRPr="00B11EA5" w:rsidRDefault="00B11EA5" w:rsidP="00B11EA5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5"/>
                <w:sz w:val="20"/>
              </w:rPr>
              <w:t>382</w:t>
            </w:r>
          </w:p>
        </w:tc>
        <w:tc>
          <w:tcPr>
            <w:tcW w:w="1678" w:type="dxa"/>
          </w:tcPr>
          <w:p w:rsidR="00B11EA5" w:rsidRPr="00B11EA5" w:rsidRDefault="00B11EA5" w:rsidP="00B11EA5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5"/>
                <w:sz w:val="20"/>
              </w:rPr>
              <w:t>382</w:t>
            </w:r>
          </w:p>
        </w:tc>
        <w:tc>
          <w:tcPr>
            <w:tcW w:w="6783" w:type="dxa"/>
          </w:tcPr>
          <w:p w:rsidR="00B11EA5" w:rsidRPr="00B11EA5" w:rsidRDefault="00B11EA5" w:rsidP="00B11EA5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B11EA5" w:rsidRPr="00B11EA5" w:rsidTr="00B11EA5">
        <w:trPr>
          <w:trHeight w:val="251"/>
        </w:trPr>
        <w:tc>
          <w:tcPr>
            <w:tcW w:w="9767" w:type="dxa"/>
            <w:gridSpan w:val="3"/>
          </w:tcPr>
          <w:p w:rsidR="00B11EA5" w:rsidRPr="00B11EA5" w:rsidRDefault="00B11EA5" w:rsidP="00B11EA5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z w:val="20"/>
              </w:rPr>
              <w:t>№</w:t>
            </w:r>
            <w:r w:rsidRPr="00B11EA5">
              <w:rPr>
                <w:rFonts w:eastAsia="Times New Roman"/>
                <w:spacing w:val="-5"/>
                <w:sz w:val="20"/>
              </w:rPr>
              <w:t xml:space="preserve"> </w:t>
            </w:r>
            <w:r w:rsidRPr="00B11EA5">
              <w:rPr>
                <w:rFonts w:eastAsia="Times New Roman"/>
                <w:sz w:val="20"/>
              </w:rPr>
              <w:t>п/п</w:t>
            </w:r>
            <w:r w:rsidRPr="00B11EA5">
              <w:rPr>
                <w:rFonts w:eastAsia="Times New Roman"/>
                <w:spacing w:val="-4"/>
                <w:sz w:val="20"/>
              </w:rPr>
              <w:t xml:space="preserve"> </w:t>
            </w:r>
            <w:r w:rsidRPr="00B11EA5">
              <w:rPr>
                <w:rFonts w:eastAsia="Times New Roman"/>
                <w:sz w:val="20"/>
              </w:rPr>
              <w:t>контура:</w:t>
            </w:r>
            <w:r w:rsidRPr="00B11EA5">
              <w:rPr>
                <w:rFonts w:eastAsia="Times New Roman"/>
                <w:spacing w:val="-4"/>
                <w:sz w:val="20"/>
              </w:rPr>
              <w:t xml:space="preserve"> </w:t>
            </w:r>
            <w:r w:rsidRPr="00B11EA5">
              <w:rPr>
                <w:rFonts w:eastAsia="Times New Roman"/>
                <w:spacing w:val="-5"/>
                <w:sz w:val="20"/>
              </w:rPr>
              <w:t>10</w:t>
            </w:r>
          </w:p>
        </w:tc>
      </w:tr>
      <w:tr w:rsidR="00B11EA5" w:rsidRPr="00B11EA5" w:rsidTr="00B11EA5">
        <w:trPr>
          <w:trHeight w:val="251"/>
        </w:trPr>
        <w:tc>
          <w:tcPr>
            <w:tcW w:w="1306" w:type="dxa"/>
          </w:tcPr>
          <w:p w:rsidR="00B11EA5" w:rsidRPr="00B11EA5" w:rsidRDefault="00B11EA5" w:rsidP="00B11EA5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5"/>
                <w:sz w:val="20"/>
              </w:rPr>
              <w:t>414</w:t>
            </w:r>
          </w:p>
        </w:tc>
        <w:tc>
          <w:tcPr>
            <w:tcW w:w="1678" w:type="dxa"/>
          </w:tcPr>
          <w:p w:rsidR="00B11EA5" w:rsidRPr="00B11EA5" w:rsidRDefault="00B11EA5" w:rsidP="00B11EA5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5"/>
                <w:sz w:val="20"/>
              </w:rPr>
              <w:t>414</w:t>
            </w:r>
          </w:p>
        </w:tc>
        <w:tc>
          <w:tcPr>
            <w:tcW w:w="6783" w:type="dxa"/>
          </w:tcPr>
          <w:p w:rsidR="00B11EA5" w:rsidRPr="00B11EA5" w:rsidRDefault="00B11EA5" w:rsidP="00B11EA5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B11EA5" w:rsidRPr="00B11EA5" w:rsidTr="00B11EA5">
        <w:trPr>
          <w:trHeight w:val="249"/>
        </w:trPr>
        <w:tc>
          <w:tcPr>
            <w:tcW w:w="9767" w:type="dxa"/>
            <w:gridSpan w:val="3"/>
          </w:tcPr>
          <w:p w:rsidR="00B11EA5" w:rsidRPr="00B11EA5" w:rsidRDefault="00B11EA5" w:rsidP="00B11EA5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z w:val="20"/>
              </w:rPr>
              <w:t>№</w:t>
            </w:r>
            <w:r w:rsidRPr="00B11EA5">
              <w:rPr>
                <w:rFonts w:eastAsia="Times New Roman"/>
                <w:spacing w:val="-5"/>
                <w:sz w:val="20"/>
              </w:rPr>
              <w:t xml:space="preserve"> </w:t>
            </w:r>
            <w:r w:rsidRPr="00B11EA5">
              <w:rPr>
                <w:rFonts w:eastAsia="Times New Roman"/>
                <w:sz w:val="20"/>
              </w:rPr>
              <w:t>п/п</w:t>
            </w:r>
            <w:r w:rsidRPr="00B11EA5">
              <w:rPr>
                <w:rFonts w:eastAsia="Times New Roman"/>
                <w:spacing w:val="-4"/>
                <w:sz w:val="20"/>
              </w:rPr>
              <w:t xml:space="preserve"> </w:t>
            </w:r>
            <w:r w:rsidRPr="00B11EA5">
              <w:rPr>
                <w:rFonts w:eastAsia="Times New Roman"/>
                <w:sz w:val="20"/>
              </w:rPr>
              <w:t>контура:</w:t>
            </w:r>
            <w:r w:rsidRPr="00B11EA5">
              <w:rPr>
                <w:rFonts w:eastAsia="Times New Roman"/>
                <w:spacing w:val="-4"/>
                <w:sz w:val="20"/>
              </w:rPr>
              <w:t xml:space="preserve"> </w:t>
            </w:r>
            <w:r w:rsidRPr="00B11EA5">
              <w:rPr>
                <w:rFonts w:eastAsia="Times New Roman"/>
                <w:spacing w:val="-5"/>
                <w:sz w:val="20"/>
              </w:rPr>
              <w:t>11</w:t>
            </w:r>
          </w:p>
        </w:tc>
      </w:tr>
      <w:tr w:rsidR="00B11EA5" w:rsidRPr="00B11EA5" w:rsidTr="00B11EA5">
        <w:trPr>
          <w:trHeight w:val="251"/>
        </w:trPr>
        <w:tc>
          <w:tcPr>
            <w:tcW w:w="1306" w:type="dxa"/>
          </w:tcPr>
          <w:p w:rsidR="00B11EA5" w:rsidRPr="00B11EA5" w:rsidRDefault="00B11EA5" w:rsidP="00B11EA5">
            <w:pPr>
              <w:adjustRightInd/>
              <w:spacing w:before="2" w:line="229" w:lineRule="exact"/>
              <w:ind w:left="22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5"/>
                <w:sz w:val="20"/>
              </w:rPr>
              <w:t>428</w:t>
            </w:r>
          </w:p>
        </w:tc>
        <w:tc>
          <w:tcPr>
            <w:tcW w:w="1678" w:type="dxa"/>
          </w:tcPr>
          <w:p w:rsidR="00B11EA5" w:rsidRPr="00B11EA5" w:rsidRDefault="00B11EA5" w:rsidP="00B11EA5">
            <w:pPr>
              <w:adjustRightInd/>
              <w:spacing w:before="2" w:line="229" w:lineRule="exact"/>
              <w:ind w:left="28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5"/>
                <w:sz w:val="20"/>
              </w:rPr>
              <w:t>428</w:t>
            </w:r>
          </w:p>
        </w:tc>
        <w:tc>
          <w:tcPr>
            <w:tcW w:w="6783" w:type="dxa"/>
          </w:tcPr>
          <w:p w:rsidR="00B11EA5" w:rsidRPr="00B11EA5" w:rsidRDefault="00B11EA5" w:rsidP="00B11EA5">
            <w:pPr>
              <w:adjustRightInd/>
              <w:spacing w:before="2" w:line="229" w:lineRule="exact"/>
              <w:ind w:left="26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B11EA5" w:rsidRPr="00B11EA5" w:rsidTr="00B11EA5">
        <w:trPr>
          <w:trHeight w:val="251"/>
        </w:trPr>
        <w:tc>
          <w:tcPr>
            <w:tcW w:w="9767" w:type="dxa"/>
            <w:gridSpan w:val="3"/>
          </w:tcPr>
          <w:p w:rsidR="00B11EA5" w:rsidRPr="00B11EA5" w:rsidRDefault="00B11EA5" w:rsidP="00B11EA5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z w:val="20"/>
              </w:rPr>
              <w:t>№</w:t>
            </w:r>
            <w:r w:rsidRPr="00B11EA5">
              <w:rPr>
                <w:rFonts w:eastAsia="Times New Roman"/>
                <w:spacing w:val="-5"/>
                <w:sz w:val="20"/>
              </w:rPr>
              <w:t xml:space="preserve"> </w:t>
            </w:r>
            <w:r w:rsidRPr="00B11EA5">
              <w:rPr>
                <w:rFonts w:eastAsia="Times New Roman"/>
                <w:sz w:val="20"/>
              </w:rPr>
              <w:t>п/п</w:t>
            </w:r>
            <w:r w:rsidRPr="00B11EA5">
              <w:rPr>
                <w:rFonts w:eastAsia="Times New Roman"/>
                <w:spacing w:val="-4"/>
                <w:sz w:val="20"/>
              </w:rPr>
              <w:t xml:space="preserve"> </w:t>
            </w:r>
            <w:r w:rsidRPr="00B11EA5">
              <w:rPr>
                <w:rFonts w:eastAsia="Times New Roman"/>
                <w:sz w:val="20"/>
              </w:rPr>
              <w:t>контура:</w:t>
            </w:r>
            <w:r w:rsidRPr="00B11EA5">
              <w:rPr>
                <w:rFonts w:eastAsia="Times New Roman"/>
                <w:spacing w:val="-4"/>
                <w:sz w:val="20"/>
              </w:rPr>
              <w:t xml:space="preserve"> </w:t>
            </w:r>
            <w:r w:rsidRPr="00B11EA5">
              <w:rPr>
                <w:rFonts w:eastAsia="Times New Roman"/>
                <w:spacing w:val="-5"/>
                <w:sz w:val="20"/>
              </w:rPr>
              <w:t>12</w:t>
            </w:r>
          </w:p>
        </w:tc>
      </w:tr>
      <w:tr w:rsidR="00B11EA5" w:rsidRPr="00B11EA5" w:rsidTr="00B11EA5">
        <w:trPr>
          <w:trHeight w:val="251"/>
        </w:trPr>
        <w:tc>
          <w:tcPr>
            <w:tcW w:w="1306" w:type="dxa"/>
          </w:tcPr>
          <w:p w:rsidR="00B11EA5" w:rsidRPr="00B11EA5" w:rsidRDefault="00B11EA5" w:rsidP="00B11EA5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5"/>
                <w:sz w:val="20"/>
              </w:rPr>
              <w:t>452</w:t>
            </w:r>
          </w:p>
        </w:tc>
        <w:tc>
          <w:tcPr>
            <w:tcW w:w="1678" w:type="dxa"/>
          </w:tcPr>
          <w:p w:rsidR="00B11EA5" w:rsidRPr="00B11EA5" w:rsidRDefault="00B11EA5" w:rsidP="00B11EA5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5"/>
                <w:sz w:val="20"/>
              </w:rPr>
              <w:t>452</w:t>
            </w:r>
          </w:p>
        </w:tc>
        <w:tc>
          <w:tcPr>
            <w:tcW w:w="6783" w:type="dxa"/>
          </w:tcPr>
          <w:p w:rsidR="00B11EA5" w:rsidRPr="00B11EA5" w:rsidRDefault="00B11EA5" w:rsidP="00B11EA5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B11EA5" w:rsidRPr="00B11EA5" w:rsidTr="00B11EA5">
        <w:trPr>
          <w:trHeight w:val="251"/>
        </w:trPr>
        <w:tc>
          <w:tcPr>
            <w:tcW w:w="9767" w:type="dxa"/>
            <w:gridSpan w:val="3"/>
          </w:tcPr>
          <w:p w:rsidR="00B11EA5" w:rsidRPr="00B11EA5" w:rsidRDefault="00B11EA5" w:rsidP="00B11EA5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z w:val="20"/>
              </w:rPr>
              <w:t>№</w:t>
            </w:r>
            <w:r w:rsidRPr="00B11EA5">
              <w:rPr>
                <w:rFonts w:eastAsia="Times New Roman"/>
                <w:spacing w:val="-5"/>
                <w:sz w:val="20"/>
              </w:rPr>
              <w:t xml:space="preserve"> </w:t>
            </w:r>
            <w:r w:rsidRPr="00B11EA5">
              <w:rPr>
                <w:rFonts w:eastAsia="Times New Roman"/>
                <w:sz w:val="20"/>
              </w:rPr>
              <w:t>п/п</w:t>
            </w:r>
            <w:r w:rsidRPr="00B11EA5">
              <w:rPr>
                <w:rFonts w:eastAsia="Times New Roman"/>
                <w:spacing w:val="-4"/>
                <w:sz w:val="20"/>
              </w:rPr>
              <w:t xml:space="preserve"> </w:t>
            </w:r>
            <w:r w:rsidRPr="00B11EA5">
              <w:rPr>
                <w:rFonts w:eastAsia="Times New Roman"/>
                <w:sz w:val="20"/>
              </w:rPr>
              <w:t>контура:</w:t>
            </w:r>
            <w:r w:rsidRPr="00B11EA5">
              <w:rPr>
                <w:rFonts w:eastAsia="Times New Roman"/>
                <w:spacing w:val="-4"/>
                <w:sz w:val="20"/>
              </w:rPr>
              <w:t xml:space="preserve"> </w:t>
            </w:r>
            <w:r w:rsidRPr="00B11EA5">
              <w:rPr>
                <w:rFonts w:eastAsia="Times New Roman"/>
                <w:spacing w:val="-5"/>
                <w:sz w:val="20"/>
              </w:rPr>
              <w:t>13</w:t>
            </w:r>
          </w:p>
        </w:tc>
      </w:tr>
      <w:tr w:rsidR="00B11EA5" w:rsidRPr="00B11EA5" w:rsidTr="00B11EA5">
        <w:trPr>
          <w:trHeight w:val="251"/>
        </w:trPr>
        <w:tc>
          <w:tcPr>
            <w:tcW w:w="1306" w:type="dxa"/>
          </w:tcPr>
          <w:p w:rsidR="00B11EA5" w:rsidRPr="00B11EA5" w:rsidRDefault="00B11EA5" w:rsidP="00B11EA5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5"/>
                <w:sz w:val="20"/>
              </w:rPr>
              <w:t>526</w:t>
            </w:r>
          </w:p>
        </w:tc>
        <w:tc>
          <w:tcPr>
            <w:tcW w:w="1678" w:type="dxa"/>
          </w:tcPr>
          <w:p w:rsidR="00B11EA5" w:rsidRPr="00B11EA5" w:rsidRDefault="00B11EA5" w:rsidP="00B11EA5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5"/>
                <w:sz w:val="20"/>
              </w:rPr>
              <w:t>526</w:t>
            </w:r>
          </w:p>
        </w:tc>
        <w:tc>
          <w:tcPr>
            <w:tcW w:w="6783" w:type="dxa"/>
          </w:tcPr>
          <w:p w:rsidR="00B11EA5" w:rsidRPr="00B11EA5" w:rsidRDefault="00B11EA5" w:rsidP="00B11EA5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B11EA5" w:rsidRPr="00B11EA5" w:rsidTr="00B11EA5">
        <w:trPr>
          <w:trHeight w:val="249"/>
        </w:trPr>
        <w:tc>
          <w:tcPr>
            <w:tcW w:w="9767" w:type="dxa"/>
            <w:gridSpan w:val="3"/>
          </w:tcPr>
          <w:p w:rsidR="00B11EA5" w:rsidRPr="00B11EA5" w:rsidRDefault="00B11EA5" w:rsidP="00B11EA5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z w:val="20"/>
              </w:rPr>
              <w:t>№</w:t>
            </w:r>
            <w:r w:rsidRPr="00B11EA5">
              <w:rPr>
                <w:rFonts w:eastAsia="Times New Roman"/>
                <w:spacing w:val="-5"/>
                <w:sz w:val="20"/>
              </w:rPr>
              <w:t xml:space="preserve"> </w:t>
            </w:r>
            <w:r w:rsidRPr="00B11EA5">
              <w:rPr>
                <w:rFonts w:eastAsia="Times New Roman"/>
                <w:sz w:val="20"/>
              </w:rPr>
              <w:t>п/п</w:t>
            </w:r>
            <w:r w:rsidRPr="00B11EA5">
              <w:rPr>
                <w:rFonts w:eastAsia="Times New Roman"/>
                <w:spacing w:val="-4"/>
                <w:sz w:val="20"/>
              </w:rPr>
              <w:t xml:space="preserve"> </w:t>
            </w:r>
            <w:r w:rsidRPr="00B11EA5">
              <w:rPr>
                <w:rFonts w:eastAsia="Times New Roman"/>
                <w:sz w:val="20"/>
              </w:rPr>
              <w:t>контура:</w:t>
            </w:r>
            <w:r w:rsidRPr="00B11EA5">
              <w:rPr>
                <w:rFonts w:eastAsia="Times New Roman"/>
                <w:spacing w:val="-4"/>
                <w:sz w:val="20"/>
              </w:rPr>
              <w:t xml:space="preserve"> </w:t>
            </w:r>
            <w:r w:rsidRPr="00B11EA5">
              <w:rPr>
                <w:rFonts w:eastAsia="Times New Roman"/>
                <w:spacing w:val="-5"/>
                <w:sz w:val="20"/>
              </w:rPr>
              <w:t>14</w:t>
            </w:r>
          </w:p>
        </w:tc>
      </w:tr>
      <w:tr w:rsidR="00B11EA5" w:rsidRPr="00B11EA5" w:rsidTr="00B11EA5">
        <w:trPr>
          <w:trHeight w:val="251"/>
        </w:trPr>
        <w:tc>
          <w:tcPr>
            <w:tcW w:w="1306" w:type="dxa"/>
          </w:tcPr>
          <w:p w:rsidR="00B11EA5" w:rsidRPr="00B11EA5" w:rsidRDefault="00B11EA5" w:rsidP="00B11EA5">
            <w:pPr>
              <w:adjustRightInd/>
              <w:spacing w:before="2" w:line="229" w:lineRule="exact"/>
              <w:ind w:left="22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5"/>
                <w:sz w:val="20"/>
              </w:rPr>
              <w:t>538</w:t>
            </w:r>
          </w:p>
        </w:tc>
        <w:tc>
          <w:tcPr>
            <w:tcW w:w="1678" w:type="dxa"/>
          </w:tcPr>
          <w:p w:rsidR="00B11EA5" w:rsidRPr="00B11EA5" w:rsidRDefault="00B11EA5" w:rsidP="00B11EA5">
            <w:pPr>
              <w:adjustRightInd/>
              <w:spacing w:before="2" w:line="229" w:lineRule="exact"/>
              <w:ind w:left="28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5"/>
                <w:sz w:val="20"/>
              </w:rPr>
              <w:t>538</w:t>
            </w:r>
          </w:p>
        </w:tc>
        <w:tc>
          <w:tcPr>
            <w:tcW w:w="6783" w:type="dxa"/>
          </w:tcPr>
          <w:p w:rsidR="00B11EA5" w:rsidRPr="00B11EA5" w:rsidRDefault="00B11EA5" w:rsidP="00B11EA5">
            <w:pPr>
              <w:adjustRightInd/>
              <w:spacing w:before="2" w:line="229" w:lineRule="exact"/>
              <w:ind w:left="26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B11EA5" w:rsidRPr="00B11EA5" w:rsidTr="00B11EA5">
        <w:trPr>
          <w:trHeight w:val="251"/>
        </w:trPr>
        <w:tc>
          <w:tcPr>
            <w:tcW w:w="9767" w:type="dxa"/>
            <w:gridSpan w:val="3"/>
          </w:tcPr>
          <w:p w:rsidR="00B11EA5" w:rsidRPr="00B11EA5" w:rsidRDefault="00B11EA5" w:rsidP="00B11EA5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z w:val="20"/>
              </w:rPr>
              <w:t>№</w:t>
            </w:r>
            <w:r w:rsidRPr="00B11EA5">
              <w:rPr>
                <w:rFonts w:eastAsia="Times New Roman"/>
                <w:spacing w:val="-5"/>
                <w:sz w:val="20"/>
              </w:rPr>
              <w:t xml:space="preserve"> </w:t>
            </w:r>
            <w:r w:rsidRPr="00B11EA5">
              <w:rPr>
                <w:rFonts w:eastAsia="Times New Roman"/>
                <w:sz w:val="20"/>
              </w:rPr>
              <w:t>п/п</w:t>
            </w:r>
            <w:r w:rsidRPr="00B11EA5">
              <w:rPr>
                <w:rFonts w:eastAsia="Times New Roman"/>
                <w:spacing w:val="-4"/>
                <w:sz w:val="20"/>
              </w:rPr>
              <w:t xml:space="preserve"> </w:t>
            </w:r>
            <w:r w:rsidRPr="00B11EA5">
              <w:rPr>
                <w:rFonts w:eastAsia="Times New Roman"/>
                <w:sz w:val="20"/>
              </w:rPr>
              <w:t>контура:</w:t>
            </w:r>
            <w:r w:rsidRPr="00B11EA5">
              <w:rPr>
                <w:rFonts w:eastAsia="Times New Roman"/>
                <w:spacing w:val="-4"/>
                <w:sz w:val="20"/>
              </w:rPr>
              <w:t xml:space="preserve"> </w:t>
            </w:r>
            <w:r w:rsidRPr="00B11EA5">
              <w:rPr>
                <w:rFonts w:eastAsia="Times New Roman"/>
                <w:spacing w:val="-5"/>
                <w:sz w:val="20"/>
              </w:rPr>
              <w:t>15</w:t>
            </w:r>
          </w:p>
        </w:tc>
      </w:tr>
      <w:tr w:rsidR="00B11EA5" w:rsidRPr="00B11EA5" w:rsidTr="00B11EA5">
        <w:trPr>
          <w:trHeight w:val="251"/>
        </w:trPr>
        <w:tc>
          <w:tcPr>
            <w:tcW w:w="1306" w:type="dxa"/>
          </w:tcPr>
          <w:p w:rsidR="00B11EA5" w:rsidRPr="00B11EA5" w:rsidRDefault="00B11EA5" w:rsidP="00B11EA5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5"/>
                <w:sz w:val="20"/>
              </w:rPr>
              <w:t>552</w:t>
            </w:r>
          </w:p>
        </w:tc>
        <w:tc>
          <w:tcPr>
            <w:tcW w:w="1678" w:type="dxa"/>
          </w:tcPr>
          <w:p w:rsidR="00B11EA5" w:rsidRPr="00B11EA5" w:rsidRDefault="00B11EA5" w:rsidP="00B11EA5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5"/>
                <w:sz w:val="20"/>
              </w:rPr>
              <w:t>552</w:t>
            </w:r>
          </w:p>
        </w:tc>
        <w:tc>
          <w:tcPr>
            <w:tcW w:w="6783" w:type="dxa"/>
          </w:tcPr>
          <w:p w:rsidR="00B11EA5" w:rsidRPr="00B11EA5" w:rsidRDefault="00B11EA5" w:rsidP="00B11EA5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B11EA5" w:rsidRPr="00B11EA5" w:rsidTr="00B11EA5">
        <w:trPr>
          <w:trHeight w:val="251"/>
        </w:trPr>
        <w:tc>
          <w:tcPr>
            <w:tcW w:w="9767" w:type="dxa"/>
            <w:gridSpan w:val="3"/>
          </w:tcPr>
          <w:p w:rsidR="00B11EA5" w:rsidRPr="00B11EA5" w:rsidRDefault="00B11EA5" w:rsidP="00B11EA5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z w:val="20"/>
              </w:rPr>
              <w:t>№</w:t>
            </w:r>
            <w:r w:rsidRPr="00B11EA5">
              <w:rPr>
                <w:rFonts w:eastAsia="Times New Roman"/>
                <w:spacing w:val="-5"/>
                <w:sz w:val="20"/>
              </w:rPr>
              <w:t xml:space="preserve"> </w:t>
            </w:r>
            <w:r w:rsidRPr="00B11EA5">
              <w:rPr>
                <w:rFonts w:eastAsia="Times New Roman"/>
                <w:sz w:val="20"/>
              </w:rPr>
              <w:t>п/п</w:t>
            </w:r>
            <w:r w:rsidRPr="00B11EA5">
              <w:rPr>
                <w:rFonts w:eastAsia="Times New Roman"/>
                <w:spacing w:val="-4"/>
                <w:sz w:val="20"/>
              </w:rPr>
              <w:t xml:space="preserve"> </w:t>
            </w:r>
            <w:r w:rsidRPr="00B11EA5">
              <w:rPr>
                <w:rFonts w:eastAsia="Times New Roman"/>
                <w:sz w:val="20"/>
              </w:rPr>
              <w:t>контура:</w:t>
            </w:r>
            <w:r w:rsidRPr="00B11EA5">
              <w:rPr>
                <w:rFonts w:eastAsia="Times New Roman"/>
                <w:spacing w:val="-4"/>
                <w:sz w:val="20"/>
              </w:rPr>
              <w:t xml:space="preserve"> </w:t>
            </w:r>
            <w:r w:rsidRPr="00B11EA5">
              <w:rPr>
                <w:rFonts w:eastAsia="Times New Roman"/>
                <w:spacing w:val="-5"/>
                <w:sz w:val="20"/>
              </w:rPr>
              <w:t>16</w:t>
            </w:r>
          </w:p>
        </w:tc>
      </w:tr>
      <w:tr w:rsidR="00B11EA5" w:rsidRPr="00B11EA5" w:rsidTr="00B11EA5">
        <w:trPr>
          <w:trHeight w:val="251"/>
        </w:trPr>
        <w:tc>
          <w:tcPr>
            <w:tcW w:w="1306" w:type="dxa"/>
          </w:tcPr>
          <w:p w:rsidR="00B11EA5" w:rsidRPr="00B11EA5" w:rsidRDefault="00B11EA5" w:rsidP="00B11EA5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5"/>
                <w:sz w:val="20"/>
              </w:rPr>
              <w:t>569</w:t>
            </w:r>
          </w:p>
        </w:tc>
        <w:tc>
          <w:tcPr>
            <w:tcW w:w="1678" w:type="dxa"/>
          </w:tcPr>
          <w:p w:rsidR="00B11EA5" w:rsidRPr="00B11EA5" w:rsidRDefault="00B11EA5" w:rsidP="00B11EA5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5"/>
                <w:sz w:val="20"/>
              </w:rPr>
              <w:t>569</w:t>
            </w:r>
          </w:p>
        </w:tc>
        <w:tc>
          <w:tcPr>
            <w:tcW w:w="6783" w:type="dxa"/>
          </w:tcPr>
          <w:p w:rsidR="00B11EA5" w:rsidRPr="00B11EA5" w:rsidRDefault="00B11EA5" w:rsidP="00B11EA5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B11EA5" w:rsidRPr="00B11EA5" w:rsidTr="00B11EA5">
        <w:trPr>
          <w:trHeight w:val="249"/>
        </w:trPr>
        <w:tc>
          <w:tcPr>
            <w:tcW w:w="9767" w:type="dxa"/>
            <w:gridSpan w:val="3"/>
          </w:tcPr>
          <w:p w:rsidR="00B11EA5" w:rsidRPr="00B11EA5" w:rsidRDefault="00B11EA5" w:rsidP="00B11EA5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z w:val="20"/>
              </w:rPr>
              <w:t>№</w:t>
            </w:r>
            <w:r w:rsidRPr="00B11EA5">
              <w:rPr>
                <w:rFonts w:eastAsia="Times New Roman"/>
                <w:spacing w:val="-5"/>
                <w:sz w:val="20"/>
              </w:rPr>
              <w:t xml:space="preserve"> </w:t>
            </w:r>
            <w:r w:rsidRPr="00B11EA5">
              <w:rPr>
                <w:rFonts w:eastAsia="Times New Roman"/>
                <w:sz w:val="20"/>
              </w:rPr>
              <w:t>п/п</w:t>
            </w:r>
            <w:r w:rsidRPr="00B11EA5">
              <w:rPr>
                <w:rFonts w:eastAsia="Times New Roman"/>
                <w:spacing w:val="-4"/>
                <w:sz w:val="20"/>
              </w:rPr>
              <w:t xml:space="preserve"> </w:t>
            </w:r>
            <w:r w:rsidRPr="00B11EA5">
              <w:rPr>
                <w:rFonts w:eastAsia="Times New Roman"/>
                <w:sz w:val="20"/>
              </w:rPr>
              <w:t>контура:</w:t>
            </w:r>
            <w:r w:rsidRPr="00B11EA5">
              <w:rPr>
                <w:rFonts w:eastAsia="Times New Roman"/>
                <w:spacing w:val="-4"/>
                <w:sz w:val="20"/>
              </w:rPr>
              <w:t xml:space="preserve"> </w:t>
            </w:r>
            <w:r w:rsidRPr="00B11EA5">
              <w:rPr>
                <w:rFonts w:eastAsia="Times New Roman"/>
                <w:spacing w:val="-5"/>
                <w:sz w:val="20"/>
              </w:rPr>
              <w:t>17</w:t>
            </w:r>
          </w:p>
        </w:tc>
      </w:tr>
      <w:tr w:rsidR="00B11EA5" w:rsidRPr="00B11EA5" w:rsidTr="00B11EA5">
        <w:trPr>
          <w:trHeight w:val="251"/>
        </w:trPr>
        <w:tc>
          <w:tcPr>
            <w:tcW w:w="1306" w:type="dxa"/>
          </w:tcPr>
          <w:p w:rsidR="00B11EA5" w:rsidRPr="00B11EA5" w:rsidRDefault="00B11EA5" w:rsidP="00B11EA5">
            <w:pPr>
              <w:adjustRightInd/>
              <w:spacing w:before="2" w:line="229" w:lineRule="exact"/>
              <w:ind w:left="22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5"/>
                <w:sz w:val="20"/>
              </w:rPr>
              <w:t>614</w:t>
            </w:r>
          </w:p>
        </w:tc>
        <w:tc>
          <w:tcPr>
            <w:tcW w:w="1678" w:type="dxa"/>
          </w:tcPr>
          <w:p w:rsidR="00B11EA5" w:rsidRPr="00B11EA5" w:rsidRDefault="00B11EA5" w:rsidP="00B11EA5">
            <w:pPr>
              <w:adjustRightInd/>
              <w:spacing w:before="2" w:line="229" w:lineRule="exact"/>
              <w:ind w:left="28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5"/>
                <w:sz w:val="20"/>
              </w:rPr>
              <w:t>614</w:t>
            </w:r>
          </w:p>
        </w:tc>
        <w:tc>
          <w:tcPr>
            <w:tcW w:w="6783" w:type="dxa"/>
          </w:tcPr>
          <w:p w:rsidR="00B11EA5" w:rsidRPr="00B11EA5" w:rsidRDefault="00B11EA5" w:rsidP="00B11EA5">
            <w:pPr>
              <w:adjustRightInd/>
              <w:spacing w:before="2" w:line="229" w:lineRule="exact"/>
              <w:ind w:left="26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B11EA5" w:rsidRPr="00B11EA5" w:rsidTr="00B11EA5">
        <w:trPr>
          <w:trHeight w:val="251"/>
        </w:trPr>
        <w:tc>
          <w:tcPr>
            <w:tcW w:w="9767" w:type="dxa"/>
            <w:gridSpan w:val="3"/>
          </w:tcPr>
          <w:p w:rsidR="00B11EA5" w:rsidRPr="00B11EA5" w:rsidRDefault="00B11EA5" w:rsidP="00B11EA5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z w:val="20"/>
              </w:rPr>
              <w:t>№</w:t>
            </w:r>
            <w:r w:rsidRPr="00B11EA5">
              <w:rPr>
                <w:rFonts w:eastAsia="Times New Roman"/>
                <w:spacing w:val="-5"/>
                <w:sz w:val="20"/>
              </w:rPr>
              <w:t xml:space="preserve"> </w:t>
            </w:r>
            <w:r w:rsidRPr="00B11EA5">
              <w:rPr>
                <w:rFonts w:eastAsia="Times New Roman"/>
                <w:sz w:val="20"/>
              </w:rPr>
              <w:t>п/п</w:t>
            </w:r>
            <w:r w:rsidRPr="00B11EA5">
              <w:rPr>
                <w:rFonts w:eastAsia="Times New Roman"/>
                <w:spacing w:val="-4"/>
                <w:sz w:val="20"/>
              </w:rPr>
              <w:t xml:space="preserve"> </w:t>
            </w:r>
            <w:r w:rsidRPr="00B11EA5">
              <w:rPr>
                <w:rFonts w:eastAsia="Times New Roman"/>
                <w:sz w:val="20"/>
              </w:rPr>
              <w:t>контура:</w:t>
            </w:r>
            <w:r w:rsidRPr="00B11EA5">
              <w:rPr>
                <w:rFonts w:eastAsia="Times New Roman"/>
                <w:spacing w:val="-4"/>
                <w:sz w:val="20"/>
              </w:rPr>
              <w:t xml:space="preserve"> </w:t>
            </w:r>
            <w:r w:rsidRPr="00B11EA5">
              <w:rPr>
                <w:rFonts w:eastAsia="Times New Roman"/>
                <w:spacing w:val="-5"/>
                <w:sz w:val="20"/>
              </w:rPr>
              <w:t>18</w:t>
            </w:r>
          </w:p>
        </w:tc>
      </w:tr>
      <w:tr w:rsidR="00B11EA5" w:rsidRPr="00B11EA5" w:rsidTr="00B11EA5">
        <w:trPr>
          <w:trHeight w:val="251"/>
        </w:trPr>
        <w:tc>
          <w:tcPr>
            <w:tcW w:w="1306" w:type="dxa"/>
          </w:tcPr>
          <w:p w:rsidR="00B11EA5" w:rsidRPr="00B11EA5" w:rsidRDefault="00B11EA5" w:rsidP="00B11EA5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5"/>
                <w:sz w:val="20"/>
              </w:rPr>
              <w:t>645</w:t>
            </w:r>
          </w:p>
        </w:tc>
        <w:tc>
          <w:tcPr>
            <w:tcW w:w="1678" w:type="dxa"/>
          </w:tcPr>
          <w:p w:rsidR="00B11EA5" w:rsidRPr="00B11EA5" w:rsidRDefault="00B11EA5" w:rsidP="00B11EA5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5"/>
                <w:sz w:val="20"/>
              </w:rPr>
              <w:t>645</w:t>
            </w:r>
          </w:p>
        </w:tc>
        <w:tc>
          <w:tcPr>
            <w:tcW w:w="6783" w:type="dxa"/>
          </w:tcPr>
          <w:p w:rsidR="00B11EA5" w:rsidRPr="00B11EA5" w:rsidRDefault="00B11EA5" w:rsidP="00B11EA5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B11EA5" w:rsidRPr="00B11EA5" w:rsidTr="00B11EA5">
        <w:trPr>
          <w:trHeight w:val="251"/>
        </w:trPr>
        <w:tc>
          <w:tcPr>
            <w:tcW w:w="9767" w:type="dxa"/>
            <w:gridSpan w:val="3"/>
          </w:tcPr>
          <w:p w:rsidR="00B11EA5" w:rsidRPr="00B11EA5" w:rsidRDefault="00B11EA5" w:rsidP="00B11EA5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z w:val="20"/>
              </w:rPr>
              <w:t>№</w:t>
            </w:r>
            <w:r w:rsidRPr="00B11EA5">
              <w:rPr>
                <w:rFonts w:eastAsia="Times New Roman"/>
                <w:spacing w:val="-5"/>
                <w:sz w:val="20"/>
              </w:rPr>
              <w:t xml:space="preserve"> </w:t>
            </w:r>
            <w:r w:rsidRPr="00B11EA5">
              <w:rPr>
                <w:rFonts w:eastAsia="Times New Roman"/>
                <w:sz w:val="20"/>
              </w:rPr>
              <w:t>п/п</w:t>
            </w:r>
            <w:r w:rsidRPr="00B11EA5">
              <w:rPr>
                <w:rFonts w:eastAsia="Times New Roman"/>
                <w:spacing w:val="-4"/>
                <w:sz w:val="20"/>
              </w:rPr>
              <w:t xml:space="preserve"> </w:t>
            </w:r>
            <w:r w:rsidRPr="00B11EA5">
              <w:rPr>
                <w:rFonts w:eastAsia="Times New Roman"/>
                <w:sz w:val="20"/>
              </w:rPr>
              <w:t>контура:</w:t>
            </w:r>
            <w:r w:rsidRPr="00B11EA5">
              <w:rPr>
                <w:rFonts w:eastAsia="Times New Roman"/>
                <w:spacing w:val="-4"/>
                <w:sz w:val="20"/>
              </w:rPr>
              <w:t xml:space="preserve"> </w:t>
            </w:r>
            <w:r w:rsidRPr="00B11EA5">
              <w:rPr>
                <w:rFonts w:eastAsia="Times New Roman"/>
                <w:spacing w:val="-5"/>
                <w:sz w:val="20"/>
              </w:rPr>
              <w:t>19</w:t>
            </w:r>
          </w:p>
        </w:tc>
      </w:tr>
      <w:tr w:rsidR="00B11EA5" w:rsidRPr="00B11EA5" w:rsidTr="00B11EA5">
        <w:trPr>
          <w:trHeight w:val="251"/>
        </w:trPr>
        <w:tc>
          <w:tcPr>
            <w:tcW w:w="1306" w:type="dxa"/>
          </w:tcPr>
          <w:p w:rsidR="00B11EA5" w:rsidRPr="00B11EA5" w:rsidRDefault="00B11EA5" w:rsidP="00B11EA5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5"/>
                <w:sz w:val="20"/>
              </w:rPr>
              <w:t>653</w:t>
            </w:r>
          </w:p>
        </w:tc>
        <w:tc>
          <w:tcPr>
            <w:tcW w:w="1678" w:type="dxa"/>
          </w:tcPr>
          <w:p w:rsidR="00B11EA5" w:rsidRPr="00B11EA5" w:rsidRDefault="00B11EA5" w:rsidP="00B11EA5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5"/>
                <w:sz w:val="20"/>
              </w:rPr>
              <w:t>653</w:t>
            </w:r>
          </w:p>
        </w:tc>
        <w:tc>
          <w:tcPr>
            <w:tcW w:w="6783" w:type="dxa"/>
          </w:tcPr>
          <w:p w:rsidR="00B11EA5" w:rsidRPr="00B11EA5" w:rsidRDefault="00B11EA5" w:rsidP="00B11EA5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B11EA5" w:rsidRPr="00B11EA5" w:rsidTr="00B11EA5">
        <w:trPr>
          <w:trHeight w:val="249"/>
        </w:trPr>
        <w:tc>
          <w:tcPr>
            <w:tcW w:w="9767" w:type="dxa"/>
            <w:gridSpan w:val="3"/>
          </w:tcPr>
          <w:p w:rsidR="00B11EA5" w:rsidRPr="00B11EA5" w:rsidRDefault="00B11EA5" w:rsidP="00B11EA5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z w:val="20"/>
              </w:rPr>
              <w:t>№</w:t>
            </w:r>
            <w:r w:rsidRPr="00B11EA5">
              <w:rPr>
                <w:rFonts w:eastAsia="Times New Roman"/>
                <w:spacing w:val="-5"/>
                <w:sz w:val="20"/>
              </w:rPr>
              <w:t xml:space="preserve"> </w:t>
            </w:r>
            <w:r w:rsidRPr="00B11EA5">
              <w:rPr>
                <w:rFonts w:eastAsia="Times New Roman"/>
                <w:sz w:val="20"/>
              </w:rPr>
              <w:t>п/п</w:t>
            </w:r>
            <w:r w:rsidRPr="00B11EA5">
              <w:rPr>
                <w:rFonts w:eastAsia="Times New Roman"/>
                <w:spacing w:val="-4"/>
                <w:sz w:val="20"/>
              </w:rPr>
              <w:t xml:space="preserve"> </w:t>
            </w:r>
            <w:r w:rsidRPr="00B11EA5">
              <w:rPr>
                <w:rFonts w:eastAsia="Times New Roman"/>
                <w:sz w:val="20"/>
              </w:rPr>
              <w:t>контура:</w:t>
            </w:r>
            <w:r w:rsidRPr="00B11EA5">
              <w:rPr>
                <w:rFonts w:eastAsia="Times New Roman"/>
                <w:spacing w:val="-4"/>
                <w:sz w:val="20"/>
              </w:rPr>
              <w:t xml:space="preserve"> </w:t>
            </w:r>
            <w:r w:rsidRPr="00B11EA5">
              <w:rPr>
                <w:rFonts w:eastAsia="Times New Roman"/>
                <w:spacing w:val="-5"/>
                <w:sz w:val="20"/>
              </w:rPr>
              <w:t>20</w:t>
            </w:r>
          </w:p>
        </w:tc>
      </w:tr>
      <w:tr w:rsidR="00B11EA5" w:rsidRPr="00B11EA5" w:rsidTr="00B11EA5">
        <w:trPr>
          <w:trHeight w:val="251"/>
        </w:trPr>
        <w:tc>
          <w:tcPr>
            <w:tcW w:w="1306" w:type="dxa"/>
          </w:tcPr>
          <w:p w:rsidR="00B11EA5" w:rsidRPr="00B11EA5" w:rsidRDefault="00B11EA5" w:rsidP="00B11EA5">
            <w:pPr>
              <w:adjustRightInd/>
              <w:spacing w:before="2" w:line="229" w:lineRule="exact"/>
              <w:ind w:left="22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5"/>
                <w:sz w:val="20"/>
              </w:rPr>
              <w:t>666</w:t>
            </w:r>
          </w:p>
        </w:tc>
        <w:tc>
          <w:tcPr>
            <w:tcW w:w="1678" w:type="dxa"/>
          </w:tcPr>
          <w:p w:rsidR="00B11EA5" w:rsidRPr="00B11EA5" w:rsidRDefault="00B11EA5" w:rsidP="00B11EA5">
            <w:pPr>
              <w:adjustRightInd/>
              <w:spacing w:before="2" w:line="229" w:lineRule="exact"/>
              <w:ind w:left="28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5"/>
                <w:sz w:val="20"/>
              </w:rPr>
              <w:t>666</w:t>
            </w:r>
          </w:p>
        </w:tc>
        <w:tc>
          <w:tcPr>
            <w:tcW w:w="6783" w:type="dxa"/>
          </w:tcPr>
          <w:p w:rsidR="00B11EA5" w:rsidRPr="00B11EA5" w:rsidRDefault="00B11EA5" w:rsidP="00B11EA5">
            <w:pPr>
              <w:adjustRightInd/>
              <w:spacing w:before="2" w:line="229" w:lineRule="exact"/>
              <w:ind w:left="26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B11EA5" w:rsidRPr="00B11EA5" w:rsidTr="00B11EA5">
        <w:trPr>
          <w:trHeight w:val="251"/>
        </w:trPr>
        <w:tc>
          <w:tcPr>
            <w:tcW w:w="9767" w:type="dxa"/>
            <w:gridSpan w:val="3"/>
          </w:tcPr>
          <w:p w:rsidR="00B11EA5" w:rsidRPr="00B11EA5" w:rsidRDefault="00B11EA5" w:rsidP="00B11EA5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z w:val="20"/>
              </w:rPr>
              <w:t>№</w:t>
            </w:r>
            <w:r w:rsidRPr="00B11EA5">
              <w:rPr>
                <w:rFonts w:eastAsia="Times New Roman"/>
                <w:spacing w:val="-5"/>
                <w:sz w:val="20"/>
              </w:rPr>
              <w:t xml:space="preserve"> </w:t>
            </w:r>
            <w:r w:rsidRPr="00B11EA5">
              <w:rPr>
                <w:rFonts w:eastAsia="Times New Roman"/>
                <w:sz w:val="20"/>
              </w:rPr>
              <w:t>п/п</w:t>
            </w:r>
            <w:r w:rsidRPr="00B11EA5">
              <w:rPr>
                <w:rFonts w:eastAsia="Times New Roman"/>
                <w:spacing w:val="-4"/>
                <w:sz w:val="20"/>
              </w:rPr>
              <w:t xml:space="preserve"> </w:t>
            </w:r>
            <w:r w:rsidRPr="00B11EA5">
              <w:rPr>
                <w:rFonts w:eastAsia="Times New Roman"/>
                <w:sz w:val="20"/>
              </w:rPr>
              <w:t>контура:</w:t>
            </w:r>
            <w:r w:rsidRPr="00B11EA5">
              <w:rPr>
                <w:rFonts w:eastAsia="Times New Roman"/>
                <w:spacing w:val="-4"/>
                <w:sz w:val="20"/>
              </w:rPr>
              <w:t xml:space="preserve"> </w:t>
            </w:r>
            <w:r w:rsidRPr="00B11EA5">
              <w:rPr>
                <w:rFonts w:eastAsia="Times New Roman"/>
                <w:spacing w:val="-5"/>
                <w:sz w:val="20"/>
              </w:rPr>
              <w:t>27</w:t>
            </w:r>
          </w:p>
        </w:tc>
      </w:tr>
      <w:tr w:rsidR="00B11EA5" w:rsidRPr="00B11EA5" w:rsidTr="00B11EA5">
        <w:trPr>
          <w:trHeight w:val="251"/>
        </w:trPr>
        <w:tc>
          <w:tcPr>
            <w:tcW w:w="1306" w:type="dxa"/>
          </w:tcPr>
          <w:p w:rsidR="00B11EA5" w:rsidRPr="00B11EA5" w:rsidRDefault="00B11EA5" w:rsidP="00B11EA5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5"/>
                <w:sz w:val="20"/>
              </w:rPr>
              <w:t>833</w:t>
            </w:r>
          </w:p>
        </w:tc>
        <w:tc>
          <w:tcPr>
            <w:tcW w:w="1678" w:type="dxa"/>
          </w:tcPr>
          <w:p w:rsidR="00B11EA5" w:rsidRPr="00B11EA5" w:rsidRDefault="00B11EA5" w:rsidP="00B11EA5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5"/>
                <w:sz w:val="20"/>
              </w:rPr>
              <w:t>833</w:t>
            </w:r>
          </w:p>
        </w:tc>
        <w:tc>
          <w:tcPr>
            <w:tcW w:w="6783" w:type="dxa"/>
          </w:tcPr>
          <w:p w:rsidR="00B11EA5" w:rsidRPr="00B11EA5" w:rsidRDefault="00B11EA5" w:rsidP="00B11EA5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B11EA5" w:rsidRPr="00B11EA5" w:rsidTr="00B11EA5">
        <w:trPr>
          <w:trHeight w:val="251"/>
        </w:trPr>
        <w:tc>
          <w:tcPr>
            <w:tcW w:w="9767" w:type="dxa"/>
            <w:gridSpan w:val="3"/>
          </w:tcPr>
          <w:p w:rsidR="00B11EA5" w:rsidRPr="00B11EA5" w:rsidRDefault="00B11EA5" w:rsidP="00B11EA5">
            <w:pPr>
              <w:adjustRightInd/>
              <w:rPr>
                <w:rFonts w:eastAsia="Times New Roman"/>
                <w:sz w:val="18"/>
              </w:rPr>
            </w:pPr>
          </w:p>
        </w:tc>
      </w:tr>
      <w:tr w:rsidR="00B11EA5" w:rsidRPr="00B11EA5" w:rsidTr="00B11EA5">
        <w:trPr>
          <w:trHeight w:val="251"/>
        </w:trPr>
        <w:tc>
          <w:tcPr>
            <w:tcW w:w="1306" w:type="dxa"/>
          </w:tcPr>
          <w:p w:rsidR="00B11EA5" w:rsidRPr="00B11EA5" w:rsidRDefault="00B11EA5" w:rsidP="00B11EA5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4"/>
                <w:sz w:val="20"/>
              </w:rPr>
              <w:t>1177</w:t>
            </w:r>
          </w:p>
        </w:tc>
        <w:tc>
          <w:tcPr>
            <w:tcW w:w="1678" w:type="dxa"/>
          </w:tcPr>
          <w:p w:rsidR="00B11EA5" w:rsidRPr="00B11EA5" w:rsidRDefault="00B11EA5" w:rsidP="00B11EA5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4"/>
                <w:sz w:val="20"/>
              </w:rPr>
              <w:t>1177</w:t>
            </w:r>
          </w:p>
        </w:tc>
        <w:tc>
          <w:tcPr>
            <w:tcW w:w="6783" w:type="dxa"/>
          </w:tcPr>
          <w:p w:rsidR="00B11EA5" w:rsidRPr="00B11EA5" w:rsidRDefault="00B11EA5" w:rsidP="00B11EA5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B11EA5" w:rsidRPr="00B11EA5" w:rsidTr="00B11EA5">
        <w:trPr>
          <w:trHeight w:val="249"/>
        </w:trPr>
        <w:tc>
          <w:tcPr>
            <w:tcW w:w="9767" w:type="dxa"/>
            <w:gridSpan w:val="3"/>
          </w:tcPr>
          <w:p w:rsidR="00B11EA5" w:rsidRPr="00B11EA5" w:rsidRDefault="00B11EA5" w:rsidP="00B11EA5">
            <w:pPr>
              <w:adjustRightInd/>
              <w:rPr>
                <w:rFonts w:eastAsia="Times New Roman"/>
                <w:sz w:val="18"/>
              </w:rPr>
            </w:pPr>
          </w:p>
        </w:tc>
      </w:tr>
      <w:tr w:rsidR="00B11EA5" w:rsidRPr="00B11EA5" w:rsidTr="00B11EA5">
        <w:trPr>
          <w:trHeight w:val="251"/>
        </w:trPr>
        <w:tc>
          <w:tcPr>
            <w:tcW w:w="1306" w:type="dxa"/>
          </w:tcPr>
          <w:p w:rsidR="00B11EA5" w:rsidRPr="00B11EA5" w:rsidRDefault="00B11EA5" w:rsidP="00B11EA5">
            <w:pPr>
              <w:adjustRightInd/>
              <w:spacing w:before="2" w:line="229" w:lineRule="exact"/>
              <w:ind w:left="22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4"/>
                <w:sz w:val="20"/>
              </w:rPr>
              <w:t>1190</w:t>
            </w:r>
          </w:p>
        </w:tc>
        <w:tc>
          <w:tcPr>
            <w:tcW w:w="1678" w:type="dxa"/>
          </w:tcPr>
          <w:p w:rsidR="00B11EA5" w:rsidRPr="00B11EA5" w:rsidRDefault="00B11EA5" w:rsidP="00B11EA5">
            <w:pPr>
              <w:adjustRightInd/>
              <w:spacing w:before="2" w:line="229" w:lineRule="exact"/>
              <w:ind w:left="28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4"/>
                <w:sz w:val="20"/>
              </w:rPr>
              <w:t>1190</w:t>
            </w:r>
          </w:p>
        </w:tc>
        <w:tc>
          <w:tcPr>
            <w:tcW w:w="6783" w:type="dxa"/>
          </w:tcPr>
          <w:p w:rsidR="00B11EA5" w:rsidRPr="00B11EA5" w:rsidRDefault="00B11EA5" w:rsidP="00B11EA5">
            <w:pPr>
              <w:adjustRightInd/>
              <w:spacing w:before="2" w:line="229" w:lineRule="exact"/>
              <w:ind w:left="26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B11EA5" w:rsidRPr="00B11EA5" w:rsidTr="00B11EA5">
        <w:trPr>
          <w:trHeight w:val="251"/>
        </w:trPr>
        <w:tc>
          <w:tcPr>
            <w:tcW w:w="9767" w:type="dxa"/>
            <w:gridSpan w:val="3"/>
          </w:tcPr>
          <w:p w:rsidR="00B11EA5" w:rsidRPr="00B11EA5" w:rsidRDefault="00B11EA5" w:rsidP="00B11EA5">
            <w:pPr>
              <w:adjustRightInd/>
              <w:rPr>
                <w:rFonts w:eastAsia="Times New Roman"/>
                <w:sz w:val="18"/>
              </w:rPr>
            </w:pPr>
          </w:p>
        </w:tc>
      </w:tr>
      <w:tr w:rsidR="00B11EA5" w:rsidRPr="00B11EA5" w:rsidTr="00B11EA5">
        <w:trPr>
          <w:trHeight w:val="251"/>
        </w:trPr>
        <w:tc>
          <w:tcPr>
            <w:tcW w:w="1306" w:type="dxa"/>
          </w:tcPr>
          <w:p w:rsidR="00B11EA5" w:rsidRPr="00B11EA5" w:rsidRDefault="00B11EA5" w:rsidP="00B11EA5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4"/>
                <w:sz w:val="20"/>
              </w:rPr>
              <w:t>1216</w:t>
            </w:r>
          </w:p>
        </w:tc>
        <w:tc>
          <w:tcPr>
            <w:tcW w:w="1678" w:type="dxa"/>
          </w:tcPr>
          <w:p w:rsidR="00B11EA5" w:rsidRPr="00B11EA5" w:rsidRDefault="00B11EA5" w:rsidP="00B11EA5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4"/>
                <w:sz w:val="20"/>
              </w:rPr>
              <w:t>1216</w:t>
            </w:r>
          </w:p>
        </w:tc>
        <w:tc>
          <w:tcPr>
            <w:tcW w:w="6783" w:type="dxa"/>
          </w:tcPr>
          <w:p w:rsidR="00B11EA5" w:rsidRPr="00B11EA5" w:rsidRDefault="00B11EA5" w:rsidP="00B11EA5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B11EA5" w:rsidRPr="00B11EA5" w:rsidTr="00B11EA5">
        <w:trPr>
          <w:trHeight w:val="251"/>
        </w:trPr>
        <w:tc>
          <w:tcPr>
            <w:tcW w:w="9767" w:type="dxa"/>
            <w:gridSpan w:val="3"/>
          </w:tcPr>
          <w:p w:rsidR="00B11EA5" w:rsidRPr="00B11EA5" w:rsidRDefault="00B11EA5" w:rsidP="00B11EA5">
            <w:pPr>
              <w:adjustRightInd/>
              <w:rPr>
                <w:rFonts w:eastAsia="Times New Roman"/>
                <w:sz w:val="18"/>
              </w:rPr>
            </w:pPr>
          </w:p>
        </w:tc>
      </w:tr>
      <w:tr w:rsidR="00B11EA5" w:rsidRPr="00B11EA5" w:rsidTr="00B11EA5">
        <w:trPr>
          <w:trHeight w:val="251"/>
        </w:trPr>
        <w:tc>
          <w:tcPr>
            <w:tcW w:w="1306" w:type="dxa"/>
          </w:tcPr>
          <w:p w:rsidR="00B11EA5" w:rsidRPr="00B11EA5" w:rsidRDefault="00B11EA5" w:rsidP="00B11EA5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4"/>
                <w:sz w:val="20"/>
              </w:rPr>
              <w:t>1230</w:t>
            </w:r>
          </w:p>
        </w:tc>
        <w:tc>
          <w:tcPr>
            <w:tcW w:w="1678" w:type="dxa"/>
          </w:tcPr>
          <w:p w:rsidR="00B11EA5" w:rsidRPr="00B11EA5" w:rsidRDefault="00B11EA5" w:rsidP="00B11EA5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4"/>
                <w:sz w:val="20"/>
              </w:rPr>
              <w:t>1230</w:t>
            </w:r>
          </w:p>
        </w:tc>
        <w:tc>
          <w:tcPr>
            <w:tcW w:w="6783" w:type="dxa"/>
          </w:tcPr>
          <w:p w:rsidR="00B11EA5" w:rsidRPr="00B11EA5" w:rsidRDefault="00B11EA5" w:rsidP="00B11EA5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B11EA5" w:rsidRPr="00B11EA5" w:rsidTr="00B11EA5">
        <w:trPr>
          <w:trHeight w:val="249"/>
        </w:trPr>
        <w:tc>
          <w:tcPr>
            <w:tcW w:w="9767" w:type="dxa"/>
            <w:gridSpan w:val="3"/>
          </w:tcPr>
          <w:p w:rsidR="00B11EA5" w:rsidRPr="00B11EA5" w:rsidRDefault="00B11EA5" w:rsidP="00B11EA5">
            <w:pPr>
              <w:adjustRightInd/>
              <w:rPr>
                <w:rFonts w:eastAsia="Times New Roman"/>
                <w:sz w:val="18"/>
              </w:rPr>
            </w:pPr>
          </w:p>
        </w:tc>
      </w:tr>
      <w:tr w:rsidR="00B11EA5" w:rsidRPr="00B11EA5" w:rsidTr="00B11EA5">
        <w:trPr>
          <w:trHeight w:val="251"/>
        </w:trPr>
        <w:tc>
          <w:tcPr>
            <w:tcW w:w="1306" w:type="dxa"/>
          </w:tcPr>
          <w:p w:rsidR="00B11EA5" w:rsidRPr="00B11EA5" w:rsidRDefault="00B11EA5" w:rsidP="00B11EA5">
            <w:pPr>
              <w:adjustRightInd/>
              <w:spacing w:before="2" w:line="229" w:lineRule="exact"/>
              <w:ind w:left="22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4"/>
                <w:sz w:val="20"/>
              </w:rPr>
              <w:t>1263</w:t>
            </w:r>
          </w:p>
        </w:tc>
        <w:tc>
          <w:tcPr>
            <w:tcW w:w="1678" w:type="dxa"/>
          </w:tcPr>
          <w:p w:rsidR="00B11EA5" w:rsidRPr="00B11EA5" w:rsidRDefault="00B11EA5" w:rsidP="00B11EA5">
            <w:pPr>
              <w:adjustRightInd/>
              <w:spacing w:before="2" w:line="229" w:lineRule="exact"/>
              <w:ind w:left="28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4"/>
                <w:sz w:val="20"/>
              </w:rPr>
              <w:t>1263</w:t>
            </w:r>
          </w:p>
        </w:tc>
        <w:tc>
          <w:tcPr>
            <w:tcW w:w="6783" w:type="dxa"/>
          </w:tcPr>
          <w:p w:rsidR="00B11EA5" w:rsidRPr="00B11EA5" w:rsidRDefault="00B11EA5" w:rsidP="00B11EA5">
            <w:pPr>
              <w:adjustRightInd/>
              <w:spacing w:before="2" w:line="229" w:lineRule="exact"/>
              <w:ind w:left="26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B11EA5" w:rsidRPr="00B11EA5" w:rsidTr="00B11EA5">
        <w:trPr>
          <w:trHeight w:val="251"/>
        </w:trPr>
        <w:tc>
          <w:tcPr>
            <w:tcW w:w="9767" w:type="dxa"/>
            <w:gridSpan w:val="3"/>
          </w:tcPr>
          <w:p w:rsidR="00B11EA5" w:rsidRPr="00B11EA5" w:rsidRDefault="00B11EA5" w:rsidP="00B11EA5">
            <w:pPr>
              <w:adjustRightInd/>
              <w:rPr>
                <w:rFonts w:eastAsia="Times New Roman"/>
                <w:sz w:val="18"/>
              </w:rPr>
            </w:pPr>
          </w:p>
        </w:tc>
      </w:tr>
      <w:tr w:rsidR="00B11EA5" w:rsidRPr="00B11EA5" w:rsidTr="00B11EA5">
        <w:trPr>
          <w:trHeight w:val="251"/>
        </w:trPr>
        <w:tc>
          <w:tcPr>
            <w:tcW w:w="1306" w:type="dxa"/>
          </w:tcPr>
          <w:p w:rsidR="00B11EA5" w:rsidRPr="00B11EA5" w:rsidRDefault="00B11EA5" w:rsidP="00B11EA5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4"/>
                <w:sz w:val="20"/>
              </w:rPr>
              <w:t>1282</w:t>
            </w:r>
          </w:p>
        </w:tc>
        <w:tc>
          <w:tcPr>
            <w:tcW w:w="1678" w:type="dxa"/>
          </w:tcPr>
          <w:p w:rsidR="00B11EA5" w:rsidRPr="00B11EA5" w:rsidRDefault="00B11EA5" w:rsidP="00B11EA5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4"/>
                <w:sz w:val="20"/>
              </w:rPr>
              <w:t>1282</w:t>
            </w:r>
          </w:p>
        </w:tc>
        <w:tc>
          <w:tcPr>
            <w:tcW w:w="6783" w:type="dxa"/>
          </w:tcPr>
          <w:p w:rsidR="00B11EA5" w:rsidRPr="00B11EA5" w:rsidRDefault="00B11EA5" w:rsidP="00B11EA5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10"/>
                <w:sz w:val="20"/>
              </w:rPr>
              <w:t>-</w:t>
            </w:r>
          </w:p>
        </w:tc>
      </w:tr>
    </w:tbl>
    <w:p w:rsidR="00B11EA5" w:rsidRDefault="00B11EA5"/>
    <w:p w:rsidR="00B11EA5" w:rsidRDefault="00B11EA5">
      <w:pPr>
        <w:widowControl/>
        <w:autoSpaceDE/>
        <w:autoSpaceDN/>
        <w:adjustRightInd/>
        <w:spacing w:after="200" w:line="276" w:lineRule="auto"/>
      </w:pPr>
      <w:r>
        <w:br w:type="page"/>
      </w:r>
    </w:p>
    <w:tbl>
      <w:tblPr>
        <w:tblStyle w:val="TableNormal1"/>
        <w:tblW w:w="9781" w:type="dxa"/>
        <w:tblInd w:w="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1678"/>
        <w:gridCol w:w="6797"/>
      </w:tblGrid>
      <w:tr w:rsidR="00B11EA5" w:rsidRPr="00B11EA5" w:rsidTr="00B11EA5">
        <w:trPr>
          <w:trHeight w:val="251"/>
        </w:trPr>
        <w:tc>
          <w:tcPr>
            <w:tcW w:w="2984" w:type="dxa"/>
            <w:gridSpan w:val="2"/>
          </w:tcPr>
          <w:p w:rsidR="00B11EA5" w:rsidRPr="00B11EA5" w:rsidRDefault="00B11EA5" w:rsidP="00B11EA5">
            <w:pPr>
              <w:adjustRightInd/>
              <w:spacing w:before="2" w:line="229" w:lineRule="exact"/>
              <w:ind w:left="458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2"/>
                <w:sz w:val="20"/>
              </w:rPr>
              <w:t>Прохождение</w:t>
            </w:r>
            <w:r w:rsidRPr="00B11EA5">
              <w:rPr>
                <w:rFonts w:eastAsia="Times New Roman"/>
                <w:spacing w:val="9"/>
                <w:sz w:val="20"/>
              </w:rPr>
              <w:t xml:space="preserve"> </w:t>
            </w:r>
            <w:r w:rsidRPr="00B11EA5">
              <w:rPr>
                <w:rFonts w:eastAsia="Times New Roman"/>
                <w:spacing w:val="-2"/>
                <w:sz w:val="20"/>
              </w:rPr>
              <w:t>границы</w:t>
            </w:r>
          </w:p>
        </w:tc>
        <w:tc>
          <w:tcPr>
            <w:tcW w:w="6797" w:type="dxa"/>
            <w:vMerge w:val="restart"/>
          </w:tcPr>
          <w:p w:rsidR="00B11EA5" w:rsidRPr="00B11EA5" w:rsidRDefault="00B11EA5" w:rsidP="00B11EA5">
            <w:pPr>
              <w:adjustRightInd/>
              <w:spacing w:before="134"/>
              <w:ind w:left="26" w:right="2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z w:val="20"/>
              </w:rPr>
              <w:t>Описание</w:t>
            </w:r>
            <w:r w:rsidRPr="00B11EA5">
              <w:rPr>
                <w:rFonts w:eastAsia="Times New Roman"/>
                <w:spacing w:val="-11"/>
                <w:sz w:val="20"/>
              </w:rPr>
              <w:t xml:space="preserve"> </w:t>
            </w:r>
            <w:r w:rsidRPr="00B11EA5">
              <w:rPr>
                <w:rFonts w:eastAsia="Times New Roman"/>
                <w:sz w:val="20"/>
              </w:rPr>
              <w:t>прохождения</w:t>
            </w:r>
            <w:r w:rsidRPr="00B11EA5">
              <w:rPr>
                <w:rFonts w:eastAsia="Times New Roman"/>
                <w:spacing w:val="-11"/>
                <w:sz w:val="20"/>
              </w:rPr>
              <w:t xml:space="preserve"> </w:t>
            </w:r>
            <w:r w:rsidRPr="00B11EA5">
              <w:rPr>
                <w:rFonts w:eastAsia="Times New Roman"/>
                <w:spacing w:val="-2"/>
                <w:sz w:val="20"/>
              </w:rPr>
              <w:t>границы</w:t>
            </w:r>
          </w:p>
        </w:tc>
      </w:tr>
      <w:tr w:rsidR="00B11EA5" w:rsidRPr="00B11EA5" w:rsidTr="00B11EA5">
        <w:trPr>
          <w:trHeight w:val="251"/>
        </w:trPr>
        <w:tc>
          <w:tcPr>
            <w:tcW w:w="1306" w:type="dxa"/>
          </w:tcPr>
          <w:p w:rsidR="00B11EA5" w:rsidRPr="00B11EA5" w:rsidRDefault="00B11EA5" w:rsidP="00B11EA5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z w:val="20"/>
              </w:rPr>
              <w:t>от</w:t>
            </w:r>
            <w:r w:rsidRPr="00B11EA5">
              <w:rPr>
                <w:rFonts w:eastAsia="Times New Roman"/>
                <w:spacing w:val="-2"/>
                <w:sz w:val="20"/>
              </w:rPr>
              <w:t xml:space="preserve"> </w:t>
            </w:r>
            <w:r w:rsidRPr="00B11EA5">
              <w:rPr>
                <w:rFonts w:eastAsia="Times New Roman"/>
                <w:spacing w:val="-4"/>
                <w:sz w:val="20"/>
              </w:rPr>
              <w:t>точки</w:t>
            </w:r>
          </w:p>
        </w:tc>
        <w:tc>
          <w:tcPr>
            <w:tcW w:w="1678" w:type="dxa"/>
          </w:tcPr>
          <w:p w:rsidR="00B11EA5" w:rsidRPr="00B11EA5" w:rsidRDefault="00B11EA5" w:rsidP="00B11EA5">
            <w:pPr>
              <w:adjustRightInd/>
              <w:ind w:left="28" w:right="5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z w:val="20"/>
              </w:rPr>
              <w:t>до</w:t>
            </w:r>
            <w:r w:rsidRPr="00B11EA5">
              <w:rPr>
                <w:rFonts w:eastAsia="Times New Roman"/>
                <w:spacing w:val="-3"/>
                <w:sz w:val="20"/>
              </w:rPr>
              <w:t xml:space="preserve"> </w:t>
            </w:r>
            <w:r w:rsidRPr="00B11EA5">
              <w:rPr>
                <w:rFonts w:eastAsia="Times New Roman"/>
                <w:spacing w:val="-2"/>
                <w:sz w:val="20"/>
              </w:rPr>
              <w:t>точки</w:t>
            </w:r>
          </w:p>
        </w:tc>
        <w:tc>
          <w:tcPr>
            <w:tcW w:w="6797" w:type="dxa"/>
            <w:vMerge/>
            <w:tcBorders>
              <w:top w:val="nil"/>
            </w:tcBorders>
          </w:tcPr>
          <w:p w:rsidR="00B11EA5" w:rsidRPr="00B11EA5" w:rsidRDefault="00B11EA5" w:rsidP="00B11EA5">
            <w:pPr>
              <w:adjustRightInd/>
              <w:rPr>
                <w:rFonts w:eastAsia="Times New Roman"/>
                <w:sz w:val="2"/>
                <w:szCs w:val="2"/>
              </w:rPr>
            </w:pPr>
          </w:p>
        </w:tc>
      </w:tr>
      <w:tr w:rsidR="00B11EA5" w:rsidRPr="00B11EA5" w:rsidTr="00B11EA5">
        <w:trPr>
          <w:trHeight w:val="251"/>
        </w:trPr>
        <w:tc>
          <w:tcPr>
            <w:tcW w:w="1306" w:type="dxa"/>
          </w:tcPr>
          <w:p w:rsidR="00B11EA5" w:rsidRPr="00B11EA5" w:rsidRDefault="00B11EA5" w:rsidP="00B11EA5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10"/>
                <w:sz w:val="20"/>
              </w:rPr>
              <w:t>1</w:t>
            </w:r>
          </w:p>
        </w:tc>
        <w:tc>
          <w:tcPr>
            <w:tcW w:w="1678" w:type="dxa"/>
          </w:tcPr>
          <w:p w:rsidR="00B11EA5" w:rsidRPr="00B11EA5" w:rsidRDefault="00B11EA5" w:rsidP="00B11EA5">
            <w:pPr>
              <w:adjustRightInd/>
              <w:ind w:left="28" w:right="5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10"/>
                <w:sz w:val="20"/>
              </w:rPr>
              <w:t>2</w:t>
            </w:r>
          </w:p>
        </w:tc>
        <w:tc>
          <w:tcPr>
            <w:tcW w:w="6797" w:type="dxa"/>
          </w:tcPr>
          <w:p w:rsidR="00B11EA5" w:rsidRPr="00B11EA5" w:rsidRDefault="00B11EA5" w:rsidP="00B11EA5">
            <w:pPr>
              <w:adjustRightInd/>
              <w:spacing w:line="221" w:lineRule="exact"/>
              <w:ind w:left="26" w:right="1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10"/>
                <w:sz w:val="20"/>
              </w:rPr>
              <w:t>3</w:t>
            </w:r>
          </w:p>
        </w:tc>
      </w:tr>
      <w:tr w:rsidR="00B11EA5" w:rsidRPr="00B11EA5" w:rsidTr="00B11EA5">
        <w:trPr>
          <w:trHeight w:val="251"/>
        </w:trPr>
        <w:tc>
          <w:tcPr>
            <w:tcW w:w="9781" w:type="dxa"/>
            <w:gridSpan w:val="3"/>
          </w:tcPr>
          <w:p w:rsidR="00B11EA5" w:rsidRPr="00B11EA5" w:rsidRDefault="00B11EA5" w:rsidP="00B11EA5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z w:val="20"/>
              </w:rPr>
              <w:t>№</w:t>
            </w:r>
            <w:r w:rsidRPr="00B11EA5">
              <w:rPr>
                <w:rFonts w:eastAsia="Times New Roman"/>
                <w:spacing w:val="-5"/>
                <w:sz w:val="20"/>
              </w:rPr>
              <w:t xml:space="preserve"> </w:t>
            </w:r>
            <w:r w:rsidRPr="00B11EA5">
              <w:rPr>
                <w:rFonts w:eastAsia="Times New Roman"/>
                <w:sz w:val="20"/>
              </w:rPr>
              <w:t>п/п</w:t>
            </w:r>
            <w:r w:rsidRPr="00B11EA5">
              <w:rPr>
                <w:rFonts w:eastAsia="Times New Roman"/>
                <w:spacing w:val="-4"/>
                <w:sz w:val="20"/>
              </w:rPr>
              <w:t xml:space="preserve"> </w:t>
            </w:r>
            <w:r w:rsidRPr="00B11EA5">
              <w:rPr>
                <w:rFonts w:eastAsia="Times New Roman"/>
                <w:sz w:val="20"/>
              </w:rPr>
              <w:t>контура:</w:t>
            </w:r>
            <w:r w:rsidRPr="00B11EA5">
              <w:rPr>
                <w:rFonts w:eastAsia="Times New Roman"/>
                <w:spacing w:val="-4"/>
                <w:sz w:val="20"/>
              </w:rPr>
              <w:t xml:space="preserve"> </w:t>
            </w:r>
            <w:r w:rsidRPr="00B11EA5">
              <w:rPr>
                <w:rFonts w:eastAsia="Times New Roman"/>
                <w:spacing w:val="-5"/>
                <w:sz w:val="20"/>
              </w:rPr>
              <w:t>28</w:t>
            </w:r>
          </w:p>
        </w:tc>
      </w:tr>
      <w:tr w:rsidR="00B11EA5" w:rsidRPr="00B11EA5" w:rsidTr="00B11EA5">
        <w:trPr>
          <w:trHeight w:val="251"/>
        </w:trPr>
        <w:tc>
          <w:tcPr>
            <w:tcW w:w="1306" w:type="dxa"/>
          </w:tcPr>
          <w:p w:rsidR="00B11EA5" w:rsidRPr="00B11EA5" w:rsidRDefault="00B11EA5" w:rsidP="00B11EA5">
            <w:pPr>
              <w:adjustRightInd/>
              <w:ind w:left="22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4"/>
                <w:sz w:val="20"/>
              </w:rPr>
              <w:t>1311</w:t>
            </w:r>
          </w:p>
        </w:tc>
        <w:tc>
          <w:tcPr>
            <w:tcW w:w="1678" w:type="dxa"/>
          </w:tcPr>
          <w:p w:rsidR="00B11EA5" w:rsidRPr="00B11EA5" w:rsidRDefault="00B11EA5" w:rsidP="00B11EA5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4"/>
                <w:sz w:val="20"/>
              </w:rPr>
              <w:t>1311</w:t>
            </w:r>
          </w:p>
        </w:tc>
        <w:tc>
          <w:tcPr>
            <w:tcW w:w="6797" w:type="dxa"/>
          </w:tcPr>
          <w:p w:rsidR="00B11EA5" w:rsidRPr="00B11EA5" w:rsidRDefault="00B11EA5" w:rsidP="00B11EA5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B11EA5" w:rsidRPr="00B11EA5" w:rsidTr="00B11EA5">
        <w:trPr>
          <w:trHeight w:val="249"/>
        </w:trPr>
        <w:tc>
          <w:tcPr>
            <w:tcW w:w="9781" w:type="dxa"/>
            <w:gridSpan w:val="3"/>
          </w:tcPr>
          <w:p w:rsidR="00B11EA5" w:rsidRPr="00B11EA5" w:rsidRDefault="00B11EA5" w:rsidP="00B11EA5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z w:val="20"/>
              </w:rPr>
              <w:t>№</w:t>
            </w:r>
            <w:r w:rsidRPr="00B11EA5">
              <w:rPr>
                <w:rFonts w:eastAsia="Times New Roman"/>
                <w:spacing w:val="-5"/>
                <w:sz w:val="20"/>
              </w:rPr>
              <w:t xml:space="preserve"> </w:t>
            </w:r>
            <w:r w:rsidRPr="00B11EA5">
              <w:rPr>
                <w:rFonts w:eastAsia="Times New Roman"/>
                <w:sz w:val="20"/>
              </w:rPr>
              <w:t>п/п</w:t>
            </w:r>
            <w:r w:rsidRPr="00B11EA5">
              <w:rPr>
                <w:rFonts w:eastAsia="Times New Roman"/>
                <w:spacing w:val="-4"/>
                <w:sz w:val="20"/>
              </w:rPr>
              <w:t xml:space="preserve"> </w:t>
            </w:r>
            <w:r w:rsidRPr="00B11EA5">
              <w:rPr>
                <w:rFonts w:eastAsia="Times New Roman"/>
                <w:sz w:val="20"/>
              </w:rPr>
              <w:t>контура:</w:t>
            </w:r>
            <w:r w:rsidRPr="00B11EA5">
              <w:rPr>
                <w:rFonts w:eastAsia="Times New Roman"/>
                <w:spacing w:val="-4"/>
                <w:sz w:val="20"/>
              </w:rPr>
              <w:t xml:space="preserve"> </w:t>
            </w:r>
            <w:r w:rsidRPr="00B11EA5">
              <w:rPr>
                <w:rFonts w:eastAsia="Times New Roman"/>
                <w:spacing w:val="-5"/>
                <w:sz w:val="20"/>
              </w:rPr>
              <w:t>29</w:t>
            </w:r>
          </w:p>
        </w:tc>
      </w:tr>
      <w:tr w:rsidR="00B11EA5" w:rsidRPr="00B11EA5" w:rsidTr="00B11EA5">
        <w:trPr>
          <w:trHeight w:val="251"/>
        </w:trPr>
        <w:tc>
          <w:tcPr>
            <w:tcW w:w="1306" w:type="dxa"/>
          </w:tcPr>
          <w:p w:rsidR="00B11EA5" w:rsidRPr="00B11EA5" w:rsidRDefault="00B11EA5" w:rsidP="00B11EA5">
            <w:pPr>
              <w:adjustRightInd/>
              <w:spacing w:before="2" w:line="229" w:lineRule="exact"/>
              <w:ind w:left="22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4"/>
                <w:sz w:val="20"/>
              </w:rPr>
              <w:t>1330</w:t>
            </w:r>
          </w:p>
        </w:tc>
        <w:tc>
          <w:tcPr>
            <w:tcW w:w="1678" w:type="dxa"/>
          </w:tcPr>
          <w:p w:rsidR="00B11EA5" w:rsidRPr="00B11EA5" w:rsidRDefault="00B11EA5" w:rsidP="00B11EA5">
            <w:pPr>
              <w:adjustRightInd/>
              <w:spacing w:before="2" w:line="229" w:lineRule="exact"/>
              <w:ind w:left="28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4"/>
                <w:sz w:val="20"/>
              </w:rPr>
              <w:t>1330</w:t>
            </w:r>
          </w:p>
        </w:tc>
        <w:tc>
          <w:tcPr>
            <w:tcW w:w="6797" w:type="dxa"/>
          </w:tcPr>
          <w:p w:rsidR="00B11EA5" w:rsidRPr="00B11EA5" w:rsidRDefault="00B11EA5" w:rsidP="00B11EA5">
            <w:pPr>
              <w:adjustRightInd/>
              <w:spacing w:before="2" w:line="229" w:lineRule="exact"/>
              <w:ind w:left="26"/>
              <w:jc w:val="center"/>
              <w:rPr>
                <w:rFonts w:eastAsia="Times New Roman"/>
                <w:sz w:val="20"/>
              </w:rPr>
            </w:pPr>
            <w:r w:rsidRPr="00B11EA5">
              <w:rPr>
                <w:rFonts w:eastAsia="Times New Roman"/>
                <w:spacing w:val="-10"/>
                <w:sz w:val="20"/>
              </w:rPr>
              <w:t>-</w:t>
            </w:r>
          </w:p>
        </w:tc>
      </w:tr>
    </w:tbl>
    <w:p w:rsidR="00B11EA5" w:rsidRDefault="00B11EA5"/>
    <w:sectPr w:rsidR="00B11EA5">
      <w:headerReference w:type="default" r:id="rId40"/>
      <w:pgSz w:w="11900" w:h="16850"/>
      <w:pgMar w:top="540" w:right="460" w:bottom="280" w:left="1020" w:header="355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23E9" w:rsidRDefault="00B623E9">
      <w:r>
        <w:separator/>
      </w:r>
    </w:p>
  </w:endnote>
  <w:endnote w:type="continuationSeparator" w:id="0">
    <w:p w:rsidR="00B623E9" w:rsidRDefault="00B62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23E9" w:rsidRDefault="00B623E9">
      <w:r>
        <w:separator/>
      </w:r>
    </w:p>
  </w:footnote>
  <w:footnote w:type="continuationSeparator" w:id="0">
    <w:p w:rsidR="00B623E9" w:rsidRDefault="00B623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DB5" w:rsidRDefault="00A06D1E">
    <w:pPr>
      <w:pStyle w:val="a3"/>
      <w:kinsoku w:val="0"/>
      <w:overflowPunct w:val="0"/>
      <w:spacing w:line="14" w:lineRule="auto"/>
      <w:ind w:left="0" w:firstLine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0" allowOverlap="1">
              <wp:simplePos x="0" y="0"/>
              <wp:positionH relativeFrom="page">
                <wp:posOffset>3696970</wp:posOffset>
              </wp:positionH>
              <wp:positionV relativeFrom="page">
                <wp:posOffset>363220</wp:posOffset>
              </wp:positionV>
              <wp:extent cx="535940" cy="177800"/>
              <wp:effectExtent l="1270" t="1270" r="0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594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5DB5" w:rsidRDefault="00805DB5">
                          <w:pPr>
                            <w:pStyle w:val="a3"/>
                            <w:kinsoku w:val="0"/>
                            <w:overflowPunct w:val="0"/>
                            <w:spacing w:line="265" w:lineRule="exact"/>
                            <w:ind w:left="20" w:firstLine="0"/>
                            <w:rPr>
                              <w:spacing w:val="-1"/>
                              <w:sz w:val="24"/>
                              <w:szCs w:val="24"/>
                            </w:rPr>
                          </w:pPr>
                          <w:r>
                            <w:rPr>
                              <w:spacing w:val="-1"/>
                              <w:sz w:val="24"/>
                              <w:szCs w:val="24"/>
                            </w:rPr>
                            <w:t>Раздел4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3" type="#_x0000_t202" style="position:absolute;margin-left:291.1pt;margin-top:28.6pt;width:42.2pt;height:1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" o:allowincell="f" filled="f" stroked="f">
              <v:textbox inset="0,0,0,0">
                <w:txbxContent>
                  <w:p w:rsidR="00805DB5" w:rsidRDefault="00805DB5">
                    <w:pPr>
                      <w:pStyle w:val="a3"/>
                      <w:kinsoku w:val="0"/>
                      <w:overflowPunct w:val="0"/>
                      <w:spacing w:line="265" w:lineRule="exact"/>
                      <w:ind w:left="20" w:firstLine="0"/>
                      <w:rPr>
                        <w:spacing w:val="-1"/>
                        <w:sz w:val="24"/>
                        <w:szCs w:val="24"/>
                      </w:rPr>
                    </w:pPr>
                    <w:r>
                      <w:rPr>
                        <w:spacing w:val="-1"/>
                        <w:sz w:val="24"/>
                        <w:szCs w:val="24"/>
                      </w:rPr>
                      <w:t>Раздел4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DB5" w:rsidRDefault="00805DB5">
    <w:pPr>
      <w:pStyle w:val="a3"/>
      <w:kinsoku w:val="0"/>
      <w:overflowPunct w:val="0"/>
      <w:spacing w:line="14" w:lineRule="auto"/>
      <w:ind w:left="0" w:firstLine="0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numFmt w:val="bullet"/>
      <w:lvlText w:val="-"/>
      <w:lvlJc w:val="left"/>
      <w:pPr>
        <w:ind w:left="1419" w:hanging="130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2295" w:hanging="130"/>
      </w:pPr>
    </w:lvl>
    <w:lvl w:ilvl="2">
      <w:numFmt w:val="bullet"/>
      <w:lvlText w:val="•"/>
      <w:lvlJc w:val="left"/>
      <w:pPr>
        <w:ind w:left="3170" w:hanging="130"/>
      </w:pPr>
    </w:lvl>
    <w:lvl w:ilvl="3">
      <w:numFmt w:val="bullet"/>
      <w:lvlText w:val="•"/>
      <w:lvlJc w:val="left"/>
      <w:pPr>
        <w:ind w:left="4045" w:hanging="130"/>
      </w:pPr>
    </w:lvl>
    <w:lvl w:ilvl="4">
      <w:numFmt w:val="bullet"/>
      <w:lvlText w:val="•"/>
      <w:lvlJc w:val="left"/>
      <w:pPr>
        <w:ind w:left="4920" w:hanging="130"/>
      </w:pPr>
    </w:lvl>
    <w:lvl w:ilvl="5">
      <w:numFmt w:val="bullet"/>
      <w:lvlText w:val="•"/>
      <w:lvlJc w:val="left"/>
      <w:pPr>
        <w:ind w:left="5795" w:hanging="130"/>
      </w:pPr>
    </w:lvl>
    <w:lvl w:ilvl="6">
      <w:numFmt w:val="bullet"/>
      <w:lvlText w:val="•"/>
      <w:lvlJc w:val="left"/>
      <w:pPr>
        <w:ind w:left="6670" w:hanging="130"/>
      </w:pPr>
    </w:lvl>
    <w:lvl w:ilvl="7">
      <w:numFmt w:val="bullet"/>
      <w:lvlText w:val="•"/>
      <w:lvlJc w:val="left"/>
      <w:pPr>
        <w:ind w:left="7546" w:hanging="130"/>
      </w:pPr>
    </w:lvl>
    <w:lvl w:ilvl="8">
      <w:numFmt w:val="bullet"/>
      <w:lvlText w:val="•"/>
      <w:lvlJc w:val="left"/>
      <w:pPr>
        <w:ind w:left="8421" w:hanging="130"/>
      </w:pPr>
    </w:lvl>
  </w:abstractNum>
  <w:abstractNum w:abstractNumId="1">
    <w:nsid w:val="00000403"/>
    <w:multiLevelType w:val="multilevel"/>
    <w:tmpl w:val="00000886"/>
    <w:lvl w:ilvl="0">
      <w:numFmt w:val="bullet"/>
      <w:lvlText w:val="-"/>
      <w:lvlJc w:val="left"/>
      <w:pPr>
        <w:ind w:left="1398" w:hanging="130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2264" w:hanging="130"/>
      </w:pPr>
    </w:lvl>
    <w:lvl w:ilvl="2">
      <w:numFmt w:val="bullet"/>
      <w:lvlText w:val="•"/>
      <w:lvlJc w:val="left"/>
      <w:pPr>
        <w:ind w:left="3130" w:hanging="130"/>
      </w:pPr>
    </w:lvl>
    <w:lvl w:ilvl="3">
      <w:numFmt w:val="bullet"/>
      <w:lvlText w:val="•"/>
      <w:lvlJc w:val="left"/>
      <w:pPr>
        <w:ind w:left="3995" w:hanging="130"/>
      </w:pPr>
    </w:lvl>
    <w:lvl w:ilvl="4">
      <w:numFmt w:val="bullet"/>
      <w:lvlText w:val="•"/>
      <w:lvlJc w:val="left"/>
      <w:pPr>
        <w:ind w:left="4861" w:hanging="130"/>
      </w:pPr>
    </w:lvl>
    <w:lvl w:ilvl="5">
      <w:numFmt w:val="bullet"/>
      <w:lvlText w:val="•"/>
      <w:lvlJc w:val="left"/>
      <w:pPr>
        <w:ind w:left="5727" w:hanging="130"/>
      </w:pPr>
    </w:lvl>
    <w:lvl w:ilvl="6">
      <w:numFmt w:val="bullet"/>
      <w:lvlText w:val="•"/>
      <w:lvlJc w:val="left"/>
      <w:pPr>
        <w:ind w:left="6593" w:hanging="130"/>
      </w:pPr>
    </w:lvl>
    <w:lvl w:ilvl="7">
      <w:numFmt w:val="bullet"/>
      <w:lvlText w:val="•"/>
      <w:lvlJc w:val="left"/>
      <w:pPr>
        <w:ind w:left="7459" w:hanging="130"/>
      </w:pPr>
    </w:lvl>
    <w:lvl w:ilvl="8">
      <w:numFmt w:val="bullet"/>
      <w:lvlText w:val="•"/>
      <w:lvlJc w:val="left"/>
      <w:pPr>
        <w:ind w:left="8324" w:hanging="130"/>
      </w:pPr>
    </w:lvl>
  </w:abstractNum>
  <w:abstractNum w:abstractNumId="2">
    <w:nsid w:val="00000404"/>
    <w:multiLevelType w:val="multilevel"/>
    <w:tmpl w:val="00000887"/>
    <w:lvl w:ilvl="0">
      <w:numFmt w:val="bullet"/>
      <w:lvlText w:val="-"/>
      <w:lvlJc w:val="left"/>
      <w:pPr>
        <w:ind w:left="1422" w:hanging="130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2296" w:hanging="130"/>
      </w:pPr>
    </w:lvl>
    <w:lvl w:ilvl="2">
      <w:numFmt w:val="bullet"/>
      <w:lvlText w:val="•"/>
      <w:lvlJc w:val="left"/>
      <w:pPr>
        <w:ind w:left="3171" w:hanging="130"/>
      </w:pPr>
    </w:lvl>
    <w:lvl w:ilvl="3">
      <w:numFmt w:val="bullet"/>
      <w:lvlText w:val="•"/>
      <w:lvlJc w:val="left"/>
      <w:pPr>
        <w:ind w:left="4046" w:hanging="130"/>
      </w:pPr>
    </w:lvl>
    <w:lvl w:ilvl="4">
      <w:numFmt w:val="bullet"/>
      <w:lvlText w:val="•"/>
      <w:lvlJc w:val="left"/>
      <w:pPr>
        <w:ind w:left="4921" w:hanging="130"/>
      </w:pPr>
    </w:lvl>
    <w:lvl w:ilvl="5">
      <w:numFmt w:val="bullet"/>
      <w:lvlText w:val="•"/>
      <w:lvlJc w:val="left"/>
      <w:pPr>
        <w:ind w:left="5795" w:hanging="130"/>
      </w:pPr>
    </w:lvl>
    <w:lvl w:ilvl="6">
      <w:numFmt w:val="bullet"/>
      <w:lvlText w:val="•"/>
      <w:lvlJc w:val="left"/>
      <w:pPr>
        <w:ind w:left="6670" w:hanging="130"/>
      </w:pPr>
    </w:lvl>
    <w:lvl w:ilvl="7">
      <w:numFmt w:val="bullet"/>
      <w:lvlText w:val="•"/>
      <w:lvlJc w:val="left"/>
      <w:pPr>
        <w:ind w:left="7545" w:hanging="130"/>
      </w:pPr>
    </w:lvl>
    <w:lvl w:ilvl="8">
      <w:numFmt w:val="bullet"/>
      <w:lvlText w:val="•"/>
      <w:lvlJc w:val="left"/>
      <w:pPr>
        <w:ind w:left="8419" w:hanging="130"/>
      </w:pPr>
    </w:lvl>
  </w:abstractNum>
  <w:abstractNum w:abstractNumId="3">
    <w:nsid w:val="00000405"/>
    <w:multiLevelType w:val="multilevel"/>
    <w:tmpl w:val="00000888"/>
    <w:lvl w:ilvl="0">
      <w:numFmt w:val="bullet"/>
      <w:lvlText w:val="-"/>
      <w:lvlJc w:val="left"/>
      <w:pPr>
        <w:ind w:left="1422" w:hanging="130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2296" w:hanging="130"/>
      </w:pPr>
    </w:lvl>
    <w:lvl w:ilvl="2">
      <w:numFmt w:val="bullet"/>
      <w:lvlText w:val="•"/>
      <w:lvlJc w:val="left"/>
      <w:pPr>
        <w:ind w:left="3171" w:hanging="130"/>
      </w:pPr>
    </w:lvl>
    <w:lvl w:ilvl="3">
      <w:numFmt w:val="bullet"/>
      <w:lvlText w:val="•"/>
      <w:lvlJc w:val="left"/>
      <w:pPr>
        <w:ind w:left="4046" w:hanging="130"/>
      </w:pPr>
    </w:lvl>
    <w:lvl w:ilvl="4">
      <w:numFmt w:val="bullet"/>
      <w:lvlText w:val="•"/>
      <w:lvlJc w:val="left"/>
      <w:pPr>
        <w:ind w:left="4921" w:hanging="130"/>
      </w:pPr>
    </w:lvl>
    <w:lvl w:ilvl="5">
      <w:numFmt w:val="bullet"/>
      <w:lvlText w:val="•"/>
      <w:lvlJc w:val="left"/>
      <w:pPr>
        <w:ind w:left="5795" w:hanging="130"/>
      </w:pPr>
    </w:lvl>
    <w:lvl w:ilvl="6">
      <w:numFmt w:val="bullet"/>
      <w:lvlText w:val="•"/>
      <w:lvlJc w:val="left"/>
      <w:pPr>
        <w:ind w:left="6670" w:hanging="130"/>
      </w:pPr>
    </w:lvl>
    <w:lvl w:ilvl="7">
      <w:numFmt w:val="bullet"/>
      <w:lvlText w:val="•"/>
      <w:lvlJc w:val="left"/>
      <w:pPr>
        <w:ind w:left="7545" w:hanging="130"/>
      </w:pPr>
    </w:lvl>
    <w:lvl w:ilvl="8">
      <w:numFmt w:val="bullet"/>
      <w:lvlText w:val="•"/>
      <w:lvlJc w:val="left"/>
      <w:pPr>
        <w:ind w:left="8419" w:hanging="130"/>
      </w:pPr>
    </w:lvl>
  </w:abstractNum>
  <w:abstractNum w:abstractNumId="4">
    <w:nsid w:val="00000406"/>
    <w:multiLevelType w:val="multilevel"/>
    <w:tmpl w:val="00000889"/>
    <w:lvl w:ilvl="0">
      <w:numFmt w:val="bullet"/>
      <w:lvlText w:val="-"/>
      <w:lvlJc w:val="left"/>
      <w:pPr>
        <w:ind w:left="1419" w:hanging="130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2295" w:hanging="130"/>
      </w:pPr>
    </w:lvl>
    <w:lvl w:ilvl="2">
      <w:numFmt w:val="bullet"/>
      <w:lvlText w:val="•"/>
      <w:lvlJc w:val="left"/>
      <w:pPr>
        <w:ind w:left="3170" w:hanging="130"/>
      </w:pPr>
    </w:lvl>
    <w:lvl w:ilvl="3">
      <w:numFmt w:val="bullet"/>
      <w:lvlText w:val="•"/>
      <w:lvlJc w:val="left"/>
      <w:pPr>
        <w:ind w:left="4045" w:hanging="130"/>
      </w:pPr>
    </w:lvl>
    <w:lvl w:ilvl="4">
      <w:numFmt w:val="bullet"/>
      <w:lvlText w:val="•"/>
      <w:lvlJc w:val="left"/>
      <w:pPr>
        <w:ind w:left="4920" w:hanging="130"/>
      </w:pPr>
    </w:lvl>
    <w:lvl w:ilvl="5">
      <w:numFmt w:val="bullet"/>
      <w:lvlText w:val="•"/>
      <w:lvlJc w:val="left"/>
      <w:pPr>
        <w:ind w:left="5795" w:hanging="130"/>
      </w:pPr>
    </w:lvl>
    <w:lvl w:ilvl="6">
      <w:numFmt w:val="bullet"/>
      <w:lvlText w:val="•"/>
      <w:lvlJc w:val="left"/>
      <w:pPr>
        <w:ind w:left="6670" w:hanging="130"/>
      </w:pPr>
    </w:lvl>
    <w:lvl w:ilvl="7">
      <w:numFmt w:val="bullet"/>
      <w:lvlText w:val="•"/>
      <w:lvlJc w:val="left"/>
      <w:pPr>
        <w:ind w:left="7546" w:hanging="130"/>
      </w:pPr>
    </w:lvl>
    <w:lvl w:ilvl="8">
      <w:numFmt w:val="bullet"/>
      <w:lvlText w:val="•"/>
      <w:lvlJc w:val="left"/>
      <w:pPr>
        <w:ind w:left="8421" w:hanging="130"/>
      </w:pPr>
    </w:lvl>
  </w:abstractNum>
  <w:abstractNum w:abstractNumId="5">
    <w:nsid w:val="00000407"/>
    <w:multiLevelType w:val="multilevel"/>
    <w:tmpl w:val="0000088A"/>
    <w:lvl w:ilvl="0">
      <w:numFmt w:val="bullet"/>
      <w:lvlText w:val="-"/>
      <w:lvlJc w:val="left"/>
      <w:pPr>
        <w:ind w:left="1422" w:hanging="130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2296" w:hanging="130"/>
      </w:pPr>
    </w:lvl>
    <w:lvl w:ilvl="2">
      <w:numFmt w:val="bullet"/>
      <w:lvlText w:val="•"/>
      <w:lvlJc w:val="left"/>
      <w:pPr>
        <w:ind w:left="3171" w:hanging="130"/>
      </w:pPr>
    </w:lvl>
    <w:lvl w:ilvl="3">
      <w:numFmt w:val="bullet"/>
      <w:lvlText w:val="•"/>
      <w:lvlJc w:val="left"/>
      <w:pPr>
        <w:ind w:left="4046" w:hanging="130"/>
      </w:pPr>
    </w:lvl>
    <w:lvl w:ilvl="4">
      <w:numFmt w:val="bullet"/>
      <w:lvlText w:val="•"/>
      <w:lvlJc w:val="left"/>
      <w:pPr>
        <w:ind w:left="4921" w:hanging="130"/>
      </w:pPr>
    </w:lvl>
    <w:lvl w:ilvl="5">
      <w:numFmt w:val="bullet"/>
      <w:lvlText w:val="•"/>
      <w:lvlJc w:val="left"/>
      <w:pPr>
        <w:ind w:left="5795" w:hanging="130"/>
      </w:pPr>
    </w:lvl>
    <w:lvl w:ilvl="6">
      <w:numFmt w:val="bullet"/>
      <w:lvlText w:val="•"/>
      <w:lvlJc w:val="left"/>
      <w:pPr>
        <w:ind w:left="6670" w:hanging="130"/>
      </w:pPr>
    </w:lvl>
    <w:lvl w:ilvl="7">
      <w:numFmt w:val="bullet"/>
      <w:lvlText w:val="•"/>
      <w:lvlJc w:val="left"/>
      <w:pPr>
        <w:ind w:left="7545" w:hanging="130"/>
      </w:pPr>
    </w:lvl>
    <w:lvl w:ilvl="8">
      <w:numFmt w:val="bullet"/>
      <w:lvlText w:val="•"/>
      <w:lvlJc w:val="left"/>
      <w:pPr>
        <w:ind w:left="8419" w:hanging="13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AD3"/>
    <w:rsid w:val="000174FE"/>
    <w:rsid w:val="0017196D"/>
    <w:rsid w:val="0043782A"/>
    <w:rsid w:val="007E7DBF"/>
    <w:rsid w:val="00805DB5"/>
    <w:rsid w:val="00924249"/>
    <w:rsid w:val="00A06D1E"/>
    <w:rsid w:val="00B11EA5"/>
    <w:rsid w:val="00B32CFE"/>
    <w:rsid w:val="00B623E9"/>
    <w:rsid w:val="00B70B64"/>
    <w:rsid w:val="00C15A0A"/>
    <w:rsid w:val="00C85636"/>
    <w:rsid w:val="00D57AD3"/>
    <w:rsid w:val="00FB6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pPr>
      <w:ind w:left="1422" w:hanging="130"/>
    </w:pPr>
    <w:rPr>
      <w:sz w:val="22"/>
      <w:szCs w:val="22"/>
    </w:rPr>
  </w:style>
  <w:style w:type="character" w:customStyle="1" w:styleId="a4">
    <w:name w:val="Основной текст Знак"/>
    <w:basedOn w:val="a0"/>
    <w:link w:val="a3"/>
    <w:uiPriority w:val="99"/>
    <w:semiHidden/>
    <w:rPr>
      <w:rFonts w:ascii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pPr>
      <w:ind w:left="7"/>
      <w:outlineLvl w:val="0"/>
    </w:p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805DB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5DB5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B11EA5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header"/>
    <w:basedOn w:val="a"/>
    <w:link w:val="a9"/>
    <w:uiPriority w:val="99"/>
    <w:unhideWhenUsed/>
    <w:rsid w:val="00B11EA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11EA5"/>
    <w:rPr>
      <w:rFonts w:ascii="Times New Roman" w:hAnsi="Times New Roman" w:cs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B11EA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11EA5"/>
    <w:rPr>
      <w:rFonts w:ascii="Times New Roman" w:hAnsi="Times New Roman" w:cs="Times New Roman"/>
      <w:sz w:val="24"/>
      <w:szCs w:val="24"/>
    </w:rPr>
  </w:style>
  <w:style w:type="table" w:customStyle="1" w:styleId="TableNormal1">
    <w:name w:val="Table Normal1"/>
    <w:uiPriority w:val="2"/>
    <w:semiHidden/>
    <w:unhideWhenUsed/>
    <w:qFormat/>
    <w:rsid w:val="00B11EA5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pPr>
      <w:ind w:left="1422" w:hanging="130"/>
    </w:pPr>
    <w:rPr>
      <w:sz w:val="22"/>
      <w:szCs w:val="22"/>
    </w:rPr>
  </w:style>
  <w:style w:type="character" w:customStyle="1" w:styleId="a4">
    <w:name w:val="Основной текст Знак"/>
    <w:basedOn w:val="a0"/>
    <w:link w:val="a3"/>
    <w:uiPriority w:val="99"/>
    <w:semiHidden/>
    <w:rPr>
      <w:rFonts w:ascii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pPr>
      <w:ind w:left="7"/>
      <w:outlineLvl w:val="0"/>
    </w:p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805DB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5DB5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B11EA5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header"/>
    <w:basedOn w:val="a"/>
    <w:link w:val="a9"/>
    <w:uiPriority w:val="99"/>
    <w:unhideWhenUsed/>
    <w:rsid w:val="00B11EA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11EA5"/>
    <w:rPr>
      <w:rFonts w:ascii="Times New Roman" w:hAnsi="Times New Roman" w:cs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B11EA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11EA5"/>
    <w:rPr>
      <w:rFonts w:ascii="Times New Roman" w:hAnsi="Times New Roman" w:cs="Times New Roman"/>
      <w:sz w:val="24"/>
      <w:szCs w:val="24"/>
    </w:rPr>
  </w:style>
  <w:style w:type="table" w:customStyle="1" w:styleId="TableNormal1">
    <w:name w:val="Table Normal1"/>
    <w:uiPriority w:val="2"/>
    <w:semiHidden/>
    <w:unhideWhenUsed/>
    <w:qFormat/>
    <w:rsid w:val="00B11EA5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png"/><Relationship Id="rId18" Type="http://schemas.openxmlformats.org/officeDocument/2006/relationships/image" Target="media/image7.png"/><Relationship Id="rId26" Type="http://schemas.openxmlformats.org/officeDocument/2006/relationships/image" Target="media/image11.jpeg"/><Relationship Id="rId39" Type="http://schemas.openxmlformats.org/officeDocument/2006/relationships/image" Target="media/image180.jpeg"/><Relationship Id="rId21" Type="http://schemas.openxmlformats.org/officeDocument/2006/relationships/image" Target="media/image80.png"/><Relationship Id="rId34" Type="http://schemas.openxmlformats.org/officeDocument/2006/relationships/image" Target="media/image16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8.png"/><Relationship Id="rId29" Type="http://schemas.openxmlformats.org/officeDocument/2006/relationships/image" Target="media/image120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image" Target="media/image10.jpeg"/><Relationship Id="rId32" Type="http://schemas.openxmlformats.org/officeDocument/2006/relationships/image" Target="media/image14.png"/><Relationship Id="rId37" Type="http://schemas.openxmlformats.org/officeDocument/2006/relationships/image" Target="media/image170.jpeg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0.png"/><Relationship Id="rId28" Type="http://schemas.openxmlformats.org/officeDocument/2006/relationships/image" Target="media/image12.jpeg"/><Relationship Id="rId36" Type="http://schemas.openxmlformats.org/officeDocument/2006/relationships/image" Target="media/image17.jpeg"/><Relationship Id="rId10" Type="http://schemas.openxmlformats.org/officeDocument/2006/relationships/image" Target="media/image2.jpeg"/><Relationship Id="rId19" Type="http://schemas.openxmlformats.org/officeDocument/2006/relationships/image" Target="media/image70.png"/><Relationship Id="rId31" Type="http://schemas.openxmlformats.org/officeDocument/2006/relationships/image" Target="media/image130.png"/><Relationship Id="rId4" Type="http://schemas.openxmlformats.org/officeDocument/2006/relationships/settings" Target="settings.xml"/><Relationship Id="rId9" Type="http://schemas.openxmlformats.org/officeDocument/2006/relationships/image" Target="media/image13.jpeg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10.jpeg"/><Relationship Id="rId30" Type="http://schemas.openxmlformats.org/officeDocument/2006/relationships/image" Target="media/image13.png"/><Relationship Id="rId35" Type="http://schemas.openxmlformats.org/officeDocument/2006/relationships/image" Target="media/image160.jpeg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image" Target="media/image100.jpeg"/><Relationship Id="rId33" Type="http://schemas.openxmlformats.org/officeDocument/2006/relationships/image" Target="media/image15.png"/><Relationship Id="rId38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14075</Words>
  <Characters>80232</Characters>
  <Application>Microsoft Office Word</Application>
  <DocSecurity>0</DocSecurity>
  <Lines>668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(Microsoft Word - 37_Æ5_íîâûé.docx)</vt:lpstr>
    </vt:vector>
  </TitlesOfParts>
  <Company/>
  <LinksUpToDate>false</LinksUpToDate>
  <CharactersWithSpaces>94119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(Microsoft Word - 37_Æ5_íîâûé.docx)</dc:title>
  <dc:creator>Talitsina_EA</dc:creator>
  <cp:lastModifiedBy>Большаков Анатолий Павлович</cp:lastModifiedBy>
  <cp:revision>4</cp:revision>
  <dcterms:created xsi:type="dcterms:W3CDTF">2025-02-17T08:49:00Z</dcterms:created>
  <dcterms:modified xsi:type="dcterms:W3CDTF">2025-02-17T10:21:00Z</dcterms:modified>
</cp:coreProperties>
</file>