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529" w:rsidRPr="00435529" w:rsidRDefault="00435529" w:rsidP="00435529">
      <w:pPr>
        <w:adjustRightInd/>
        <w:spacing w:before="65"/>
        <w:jc w:val="right"/>
        <w:rPr>
          <w:rFonts w:eastAsia="Times New Roman"/>
          <w:sz w:val="26"/>
          <w:szCs w:val="26"/>
          <w:lang w:eastAsia="en-US"/>
        </w:rPr>
      </w:pPr>
      <w:r w:rsidRPr="00435529">
        <w:rPr>
          <w:rFonts w:eastAsia="Times New Roman"/>
          <w:sz w:val="26"/>
          <w:szCs w:val="26"/>
          <w:lang w:eastAsia="en-US"/>
        </w:rPr>
        <w:t>Приложение</w:t>
      </w:r>
      <w:r w:rsidRPr="00435529">
        <w:rPr>
          <w:rFonts w:eastAsia="Times New Roman"/>
          <w:spacing w:val="-10"/>
          <w:sz w:val="26"/>
          <w:szCs w:val="26"/>
          <w:lang w:eastAsia="en-US"/>
        </w:rPr>
        <w:t xml:space="preserve"> </w:t>
      </w:r>
      <w:r w:rsidRPr="00435529">
        <w:rPr>
          <w:rFonts w:eastAsia="Times New Roman"/>
          <w:sz w:val="26"/>
          <w:szCs w:val="26"/>
          <w:lang w:eastAsia="en-US"/>
        </w:rPr>
        <w:t>№</w:t>
      </w:r>
      <w:r w:rsidRPr="00435529">
        <w:rPr>
          <w:rFonts w:eastAsia="Times New Roman"/>
          <w:spacing w:val="-9"/>
          <w:sz w:val="26"/>
          <w:szCs w:val="26"/>
          <w:lang w:eastAsia="en-US"/>
        </w:rPr>
        <w:t xml:space="preserve"> </w:t>
      </w:r>
      <w:r w:rsidRPr="00435529">
        <w:rPr>
          <w:rFonts w:eastAsia="Times New Roman"/>
          <w:spacing w:val="-10"/>
          <w:sz w:val="26"/>
          <w:szCs w:val="26"/>
          <w:lang w:eastAsia="en-US"/>
        </w:rPr>
        <w:t>9</w:t>
      </w:r>
    </w:p>
    <w:p w:rsidR="00435529" w:rsidRDefault="00435529" w:rsidP="00435529">
      <w:pPr>
        <w:tabs>
          <w:tab w:val="left" w:pos="7992"/>
          <w:tab w:val="left" w:pos="8707"/>
          <w:tab w:val="left" w:pos="10283"/>
        </w:tabs>
        <w:adjustRightInd/>
        <w:spacing w:before="71" w:line="297" w:lineRule="auto"/>
        <w:ind w:left="5670" w:right="77" w:hanging="178"/>
        <w:jc w:val="right"/>
        <w:rPr>
          <w:rFonts w:eastAsia="Times New Roman"/>
          <w:sz w:val="26"/>
          <w:szCs w:val="26"/>
          <w:lang w:eastAsia="en-US"/>
        </w:rPr>
      </w:pPr>
      <w:r w:rsidRPr="00435529">
        <w:rPr>
          <w:rFonts w:eastAsia="Times New Roman"/>
          <w:sz w:val="26"/>
          <w:szCs w:val="26"/>
          <w:lang w:eastAsia="en-US"/>
        </w:rPr>
        <w:t>к</w:t>
      </w:r>
      <w:r w:rsidRPr="00435529">
        <w:rPr>
          <w:rFonts w:eastAsia="Times New Roman"/>
          <w:spacing w:val="-13"/>
          <w:sz w:val="26"/>
          <w:szCs w:val="26"/>
          <w:lang w:eastAsia="en-US"/>
        </w:rPr>
        <w:t xml:space="preserve"> </w:t>
      </w:r>
      <w:r w:rsidRPr="00435529">
        <w:rPr>
          <w:rFonts w:eastAsia="Times New Roman"/>
          <w:sz w:val="26"/>
          <w:szCs w:val="26"/>
          <w:lang w:eastAsia="en-US"/>
        </w:rPr>
        <w:t>решению</w:t>
      </w:r>
      <w:r w:rsidRPr="00435529">
        <w:rPr>
          <w:rFonts w:eastAsia="Times New Roman"/>
          <w:spacing w:val="-9"/>
          <w:sz w:val="26"/>
          <w:szCs w:val="26"/>
          <w:lang w:eastAsia="en-US"/>
        </w:rPr>
        <w:t xml:space="preserve"> </w:t>
      </w:r>
      <w:r w:rsidRPr="00435529">
        <w:rPr>
          <w:rFonts w:eastAsia="Times New Roman"/>
          <w:sz w:val="26"/>
          <w:szCs w:val="26"/>
          <w:lang w:eastAsia="en-US"/>
        </w:rPr>
        <w:t>Вологодской</w:t>
      </w:r>
      <w:r w:rsidRPr="00435529">
        <w:rPr>
          <w:rFonts w:eastAsia="Times New Roman"/>
          <w:spacing w:val="-11"/>
          <w:sz w:val="26"/>
          <w:szCs w:val="26"/>
          <w:lang w:eastAsia="en-US"/>
        </w:rPr>
        <w:t xml:space="preserve"> </w:t>
      </w:r>
      <w:r w:rsidRPr="00435529">
        <w:rPr>
          <w:rFonts w:eastAsia="Times New Roman"/>
          <w:sz w:val="26"/>
          <w:szCs w:val="26"/>
          <w:lang w:eastAsia="en-US"/>
        </w:rPr>
        <w:t>городской</w:t>
      </w:r>
      <w:r w:rsidRPr="00435529">
        <w:rPr>
          <w:rFonts w:eastAsia="Times New Roman"/>
          <w:spacing w:val="-11"/>
          <w:sz w:val="26"/>
          <w:szCs w:val="26"/>
          <w:lang w:eastAsia="en-US"/>
        </w:rPr>
        <w:t xml:space="preserve"> </w:t>
      </w:r>
      <w:r w:rsidRPr="00435529">
        <w:rPr>
          <w:rFonts w:eastAsia="Times New Roman"/>
          <w:sz w:val="26"/>
          <w:szCs w:val="26"/>
          <w:lang w:eastAsia="en-US"/>
        </w:rPr>
        <w:t>Думы</w:t>
      </w:r>
    </w:p>
    <w:p w:rsidR="00611BC0" w:rsidRPr="002C5726" w:rsidRDefault="00435529" w:rsidP="00611BC0">
      <w:pPr>
        <w:tabs>
          <w:tab w:val="left" w:pos="8419"/>
          <w:tab w:val="left" w:pos="9134"/>
          <w:tab w:val="left" w:pos="10711"/>
        </w:tabs>
        <w:spacing w:line="294" w:lineRule="exact"/>
        <w:ind w:left="6362"/>
        <w:jc w:val="right"/>
        <w:rPr>
          <w:sz w:val="26"/>
        </w:rPr>
      </w:pPr>
      <w:r w:rsidRPr="00435529">
        <w:rPr>
          <w:rFonts w:eastAsia="Times New Roman"/>
          <w:sz w:val="26"/>
          <w:szCs w:val="26"/>
          <w:lang w:eastAsia="en-US"/>
        </w:rPr>
        <w:t xml:space="preserve"> </w:t>
      </w:r>
      <w:r w:rsidR="00611BC0" w:rsidRPr="002C5726">
        <w:rPr>
          <w:sz w:val="26"/>
        </w:rPr>
        <w:t>от 20 февраля 2025 года № 133</w:t>
      </w:r>
    </w:p>
    <w:p w:rsidR="00435529" w:rsidRPr="00435529" w:rsidRDefault="00435529" w:rsidP="00435529">
      <w:pPr>
        <w:tabs>
          <w:tab w:val="left" w:pos="7992"/>
          <w:tab w:val="left" w:pos="8707"/>
          <w:tab w:val="left" w:pos="10283"/>
        </w:tabs>
        <w:adjustRightInd/>
        <w:spacing w:before="71" w:line="297" w:lineRule="auto"/>
        <w:ind w:left="5936" w:right="77" w:hanging="178"/>
        <w:jc w:val="right"/>
        <w:rPr>
          <w:rFonts w:eastAsia="Times New Roman"/>
          <w:sz w:val="26"/>
          <w:szCs w:val="26"/>
          <w:lang w:eastAsia="en-US"/>
        </w:rPr>
      </w:pPr>
      <w:bookmarkStart w:id="0" w:name="_GoBack"/>
      <w:bookmarkEnd w:id="0"/>
    </w:p>
    <w:p w:rsidR="00435529" w:rsidRDefault="00435529">
      <w:pPr>
        <w:widowControl/>
        <w:autoSpaceDE/>
        <w:autoSpaceDN/>
        <w:adjustRightInd/>
        <w:spacing w:after="200" w:line="276" w:lineRule="auto"/>
        <w:rPr>
          <w:spacing w:val="-2"/>
          <w:sz w:val="22"/>
          <w:szCs w:val="22"/>
        </w:rPr>
      </w:pPr>
      <w:r>
        <w:rPr>
          <w:spacing w:val="-2"/>
        </w:rPr>
        <w:br w:type="page"/>
      </w:r>
    </w:p>
    <w:p w:rsidR="00DC2E52" w:rsidRDefault="00B779F8">
      <w:pPr>
        <w:pStyle w:val="a3"/>
        <w:kinsoku w:val="0"/>
        <w:overflowPunct w:val="0"/>
        <w:spacing w:before="59"/>
        <w:ind w:left="0" w:right="1" w:firstLine="0"/>
        <w:jc w:val="center"/>
        <w:rPr>
          <w:spacing w:val="-2"/>
        </w:rPr>
      </w:pPr>
      <w:r>
        <w:rPr>
          <w:spacing w:val="-2"/>
        </w:rPr>
        <w:lastRenderedPageBreak/>
        <w:t>ОПИСАНИЕ</w:t>
      </w:r>
      <w:r w:rsidR="00171346">
        <w:rPr>
          <w:spacing w:val="-2"/>
        </w:rPr>
        <w:t xml:space="preserve"> </w:t>
      </w:r>
      <w:r>
        <w:rPr>
          <w:spacing w:val="-2"/>
        </w:rPr>
        <w:t>МЕСТОПОЛОЖЕНИЯ</w:t>
      </w:r>
      <w:r w:rsidR="00171346">
        <w:rPr>
          <w:spacing w:val="-2"/>
        </w:rPr>
        <w:t xml:space="preserve"> </w:t>
      </w:r>
      <w:r>
        <w:rPr>
          <w:spacing w:val="-2"/>
        </w:rPr>
        <w:t>ГРАНИЦ</w:t>
      </w:r>
    </w:p>
    <w:p w:rsidR="00DC2E52" w:rsidRDefault="00B779F8">
      <w:pPr>
        <w:pStyle w:val="a3"/>
        <w:kinsoku w:val="0"/>
        <w:overflowPunct w:val="0"/>
        <w:spacing w:before="22"/>
        <w:ind w:left="2421" w:right="2430" w:firstLine="0"/>
        <w:jc w:val="center"/>
        <w:rPr>
          <w:sz w:val="20"/>
          <w:szCs w:val="20"/>
        </w:rPr>
      </w:pPr>
      <w:r>
        <w:rPr>
          <w:spacing w:val="-1"/>
          <w:sz w:val="20"/>
          <w:szCs w:val="20"/>
        </w:rPr>
        <w:t>СП2.Зона</w:t>
      </w:r>
      <w:r w:rsidR="00043F32">
        <w:rPr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застройки</w:t>
      </w:r>
      <w:r w:rsidR="00043F32">
        <w:rPr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режимными</w:t>
      </w:r>
      <w:r w:rsidR="00043F32">
        <w:rPr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объектами</w:t>
      </w:r>
      <w:r w:rsidR="00043F32">
        <w:rPr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ограниченного</w:t>
      </w:r>
      <w:r w:rsidR="00043F32">
        <w:rPr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доступа</w:t>
      </w:r>
    </w:p>
    <w:p w:rsidR="00DC2E52" w:rsidRDefault="00DC2E52">
      <w:pPr>
        <w:pStyle w:val="a3"/>
        <w:kinsoku w:val="0"/>
        <w:overflowPunct w:val="0"/>
        <w:spacing w:before="6"/>
        <w:ind w:left="0" w:firstLine="0"/>
        <w:rPr>
          <w:sz w:val="3"/>
          <w:szCs w:val="3"/>
        </w:rPr>
      </w:pPr>
    </w:p>
    <w:p w:rsidR="00DC2E52" w:rsidRDefault="00FD41D3">
      <w:pPr>
        <w:pStyle w:val="a3"/>
        <w:kinsoku w:val="0"/>
        <w:overflowPunct w:val="0"/>
        <w:spacing w:line="20" w:lineRule="atLeast"/>
        <w:ind w:left="209" w:firstLine="0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35395" cy="12700"/>
                <wp:effectExtent l="9525" t="9525" r="8255" b="6350"/>
                <wp:docPr id="6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5395" cy="12700"/>
                          <a:chOff x="0" y="0"/>
                          <a:chExt cx="9977" cy="20"/>
                        </a:xfrm>
                      </wpg:grpSpPr>
                      <wps:wsp>
                        <wps:cNvPr id="62" name="Freeform 3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9960" cy="20"/>
                          </a:xfrm>
                          <a:custGeom>
                            <a:avLst/>
                            <a:gdLst>
                              <a:gd name="T0" fmla="*/ 0 w 9960"/>
                              <a:gd name="T1" fmla="*/ 0 h 20"/>
                              <a:gd name="T2" fmla="*/ 9960 w 99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60" h="20">
                                <a:moveTo>
                                  <a:pt x="0" y="0"/>
                                </a:moveTo>
                                <a:lnTo>
                                  <a:pt x="996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98.85pt;height:1pt;mso-position-horizontal-relative:char;mso-position-vertical-relative:line" coordsize="997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">
                <v:shape id="Freeform 3" o:spid="_x0000_s1027" style="position:absolute;left:8;top:8;width:9960;height:20;visibility:visible;mso-wrap-style:square;v-text-anchor:top" coordsize="99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f4r8A&#10;AADbAAAADwAAAGRycy9kb3ducmV2LnhtbESPwQrCMBBE74L/EFbwpqkiItUoIiriRawe9LY0a1ts&#10;NqWJWv/eCILHYWbeMLNFY0rxpNoVlhUM+hEI4tTqgjMF59OmNwHhPLLG0jIpeJODxbzdmmGs7YuP&#10;9Ex8JgKEXYwKcu+rWEqX5mTQ9W1FHLybrQ36IOtM6hpfAW5KOYyisTRYcFjIsaJVTuk9eRgF+r3d&#10;r6LR5TBqrriu/Dp5OEyU6naa5RSEp8b/w7/2TisYD+H7Jfw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El/ivwAAANsAAAAPAAAAAAAAAAAAAAAAAJgCAABkcnMvZG93bnJl&#10;di54bWxQSwUGAAAAAAQABAD1AAAAhAMAAAAA&#10;" path="m,l9960,e" filled="f" strokeweight=".82pt">
                  <v:path arrowok="t" o:connecttype="custom" o:connectlocs="0,0;9960,0" o:connectangles="0,0"/>
                </v:shape>
                <w10:anchorlock/>
              </v:group>
            </w:pict>
          </mc:Fallback>
        </mc:AlternateContent>
      </w:r>
    </w:p>
    <w:p w:rsidR="00DC2E52" w:rsidRDefault="00B779F8">
      <w:pPr>
        <w:pStyle w:val="a3"/>
        <w:kinsoku w:val="0"/>
        <w:overflowPunct w:val="0"/>
        <w:ind w:left="2421" w:right="2422" w:firstLine="0"/>
        <w:jc w:val="center"/>
        <w:rPr>
          <w:sz w:val="14"/>
          <w:szCs w:val="14"/>
        </w:rPr>
      </w:pPr>
      <w:r>
        <w:rPr>
          <w:spacing w:val="-1"/>
          <w:sz w:val="14"/>
          <w:szCs w:val="14"/>
        </w:rPr>
        <w:t>(наименованиеобъекта,местоположениеграницкоторогоописано(далее-объект)</w:t>
      </w:r>
    </w:p>
    <w:p w:rsidR="00DC2E52" w:rsidRDefault="00DC2E52">
      <w:pPr>
        <w:pStyle w:val="a3"/>
        <w:kinsoku w:val="0"/>
        <w:overflowPunct w:val="0"/>
        <w:spacing w:before="11"/>
        <w:ind w:left="0" w:firstLine="0"/>
        <w:rPr>
          <w:sz w:val="10"/>
          <w:szCs w:val="10"/>
        </w:rPr>
      </w:pPr>
    </w:p>
    <w:p w:rsidR="00DC2E52" w:rsidRDefault="00B779F8">
      <w:pPr>
        <w:pStyle w:val="a3"/>
        <w:kinsoku w:val="0"/>
        <w:overflowPunct w:val="0"/>
        <w:ind w:left="6" w:firstLine="0"/>
        <w:jc w:val="center"/>
        <w:rPr>
          <w:sz w:val="20"/>
          <w:szCs w:val="20"/>
        </w:rPr>
      </w:pPr>
      <w:r>
        <w:rPr>
          <w:spacing w:val="-1"/>
          <w:sz w:val="20"/>
          <w:szCs w:val="20"/>
        </w:rPr>
        <w:t>Раздел</w:t>
      </w:r>
      <w:r w:rsidR="00171346">
        <w:rPr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1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0"/>
        <w:gridCol w:w="3209"/>
        <w:gridCol w:w="6156"/>
      </w:tblGrid>
      <w:tr w:rsidR="00DC2E52">
        <w:trPr>
          <w:trHeight w:hRule="exact" w:val="264"/>
        </w:trPr>
        <w:tc>
          <w:tcPr>
            <w:tcW w:w="101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22" w:lineRule="exact"/>
              <w:ind w:left="13"/>
              <w:jc w:val="center"/>
            </w:pPr>
            <w:r>
              <w:rPr>
                <w:spacing w:val="-2"/>
                <w:sz w:val="20"/>
                <w:szCs w:val="20"/>
              </w:rPr>
              <w:t>Сведения</w:t>
            </w:r>
            <w:r w:rsidR="00171346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об</w:t>
            </w:r>
            <w:r w:rsidR="00171346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объекте</w:t>
            </w:r>
          </w:p>
        </w:tc>
      </w:tr>
      <w:tr w:rsidR="00DC2E52">
        <w:trPr>
          <w:trHeight w:hRule="exact" w:val="509"/>
        </w:trPr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ind w:left="272" w:right="272" w:firstLine="9"/>
              <w:jc w:val="center"/>
            </w:pPr>
            <w:r>
              <w:rPr>
                <w:sz w:val="20"/>
                <w:szCs w:val="20"/>
              </w:rPr>
              <w:t>№</w:t>
            </w:r>
            <w:r>
              <w:rPr>
                <w:w w:val="99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п/п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12"/>
              <w:ind w:left="469"/>
            </w:pPr>
            <w:r>
              <w:rPr>
                <w:spacing w:val="-2"/>
                <w:sz w:val="20"/>
                <w:szCs w:val="20"/>
              </w:rPr>
              <w:t>Характеристики</w:t>
            </w:r>
            <w:r w:rsidR="00171346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объекта</w:t>
            </w:r>
          </w:p>
        </w:tc>
        <w:tc>
          <w:tcPr>
            <w:tcW w:w="615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12"/>
              <w:ind w:left="1933"/>
            </w:pPr>
            <w:r>
              <w:rPr>
                <w:spacing w:val="-2"/>
                <w:sz w:val="20"/>
                <w:szCs w:val="20"/>
              </w:rPr>
              <w:t>Описание</w:t>
            </w:r>
            <w:r w:rsidR="00171346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характеристик</w:t>
            </w:r>
          </w:p>
        </w:tc>
      </w:tr>
      <w:tr w:rsidR="00DC2E52">
        <w:trPr>
          <w:trHeight w:hRule="exact" w:val="259"/>
        </w:trPr>
        <w:tc>
          <w:tcPr>
            <w:tcW w:w="82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25" w:lineRule="exact"/>
              <w:ind w:left="27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0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25" w:lineRule="exact"/>
              <w:ind w:left="34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15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25" w:lineRule="exact"/>
              <w:ind w:left="34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</w:tr>
      <w:tr w:rsidR="00DC2E52">
        <w:trPr>
          <w:trHeight w:hRule="exact" w:val="266"/>
        </w:trPr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29" w:lineRule="exact"/>
              <w:ind w:left="27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22" w:lineRule="exact"/>
              <w:ind w:left="44"/>
            </w:pPr>
            <w:r>
              <w:rPr>
                <w:spacing w:val="-2"/>
                <w:sz w:val="20"/>
                <w:szCs w:val="20"/>
              </w:rPr>
              <w:t>Местоположение</w:t>
            </w:r>
            <w:r w:rsidR="00171346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объекта</w:t>
            </w:r>
          </w:p>
        </w:tc>
        <w:tc>
          <w:tcPr>
            <w:tcW w:w="6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22" w:lineRule="exact"/>
              <w:ind w:left="44"/>
            </w:pPr>
            <w:r>
              <w:rPr>
                <w:spacing w:val="-1"/>
                <w:sz w:val="20"/>
                <w:szCs w:val="20"/>
              </w:rPr>
              <w:t>Вологодская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область,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г.о.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город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Вологда</w:t>
            </w:r>
          </w:p>
        </w:tc>
      </w:tr>
      <w:tr w:rsidR="00DC2E52">
        <w:trPr>
          <w:trHeight w:hRule="exact" w:val="734"/>
        </w:trPr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"/>
              <w:rPr>
                <w:sz w:val="19"/>
                <w:szCs w:val="19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27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39" w:lineRule="auto"/>
              <w:ind w:left="44" w:right="185"/>
            </w:pPr>
            <w:r>
              <w:rPr>
                <w:spacing w:val="-1"/>
                <w:sz w:val="20"/>
                <w:szCs w:val="20"/>
              </w:rPr>
              <w:t>Площадь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объекта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±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величина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w w:val="95"/>
                <w:sz w:val="20"/>
                <w:szCs w:val="20"/>
              </w:rPr>
              <w:t>погрешности</w:t>
            </w:r>
            <w:r w:rsidR="00171346">
              <w:rPr>
                <w:w w:val="95"/>
                <w:sz w:val="20"/>
                <w:szCs w:val="20"/>
              </w:rPr>
              <w:t xml:space="preserve"> </w:t>
            </w:r>
            <w:r>
              <w:rPr>
                <w:w w:val="95"/>
                <w:sz w:val="20"/>
                <w:szCs w:val="20"/>
              </w:rPr>
              <w:t>определения</w:t>
            </w:r>
            <w:r w:rsidR="00171346">
              <w:rPr>
                <w:w w:val="95"/>
                <w:sz w:val="20"/>
                <w:szCs w:val="20"/>
              </w:rPr>
              <w:t xml:space="preserve"> </w:t>
            </w:r>
            <w:r>
              <w:rPr>
                <w:w w:val="95"/>
                <w:sz w:val="20"/>
                <w:szCs w:val="20"/>
              </w:rPr>
              <w:t>площади</w:t>
            </w:r>
            <w:r>
              <w:rPr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(P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±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∆P)</w:t>
            </w:r>
          </w:p>
        </w:tc>
        <w:tc>
          <w:tcPr>
            <w:tcW w:w="6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"/>
              <w:rPr>
                <w:sz w:val="19"/>
                <w:szCs w:val="19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33"/>
              <w:jc w:val="center"/>
            </w:pPr>
            <w:r>
              <w:rPr>
                <w:sz w:val="20"/>
                <w:szCs w:val="20"/>
              </w:rPr>
              <w:t>728945м²±0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м²</w:t>
            </w:r>
          </w:p>
        </w:tc>
      </w:tr>
      <w:tr w:rsidR="00DC2E52">
        <w:trPr>
          <w:trHeight w:hRule="exact" w:val="504"/>
        </w:trPr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10"/>
              <w:ind w:left="27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20" w:lineRule="exact"/>
              <w:ind w:left="44"/>
            </w:pPr>
            <w:r>
              <w:rPr>
                <w:spacing w:val="-1"/>
                <w:sz w:val="20"/>
                <w:szCs w:val="20"/>
              </w:rPr>
              <w:t>Иные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характеристики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</w:p>
        </w:tc>
        <w:tc>
          <w:tcPr>
            <w:tcW w:w="6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20" w:lineRule="exact"/>
              <w:ind w:left="44"/>
            </w:pPr>
            <w:r>
              <w:rPr>
                <w:spacing w:val="-1"/>
                <w:sz w:val="20"/>
                <w:szCs w:val="20"/>
              </w:rPr>
              <w:t>Вид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реестра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границ: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Территориальная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зона</w:t>
            </w:r>
          </w:p>
        </w:tc>
      </w:tr>
    </w:tbl>
    <w:p w:rsidR="00DC2E52" w:rsidRDefault="00DC2E52">
      <w:pPr>
        <w:sectPr w:rsidR="00DC2E52">
          <w:pgSz w:w="11900" w:h="16850"/>
          <w:pgMar w:top="980" w:right="460" w:bottom="280" w:left="1040" w:header="720" w:footer="720" w:gutter="0"/>
          <w:cols w:space="720" w:equalWidth="0">
            <w:col w:w="10400"/>
          </w:cols>
          <w:noEndnote/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8"/>
        <w:gridCol w:w="1419"/>
        <w:gridCol w:w="1418"/>
        <w:gridCol w:w="2681"/>
        <w:gridCol w:w="1567"/>
        <w:gridCol w:w="1810"/>
      </w:tblGrid>
      <w:tr w:rsidR="00DC2E52">
        <w:trPr>
          <w:trHeight w:hRule="exact" w:val="266"/>
        </w:trPr>
        <w:tc>
          <w:tcPr>
            <w:tcW w:w="10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9" w:lineRule="exact"/>
              <w:ind w:left="3289"/>
            </w:pPr>
            <w:r>
              <w:rPr>
                <w:spacing w:val="-1"/>
                <w:sz w:val="20"/>
                <w:szCs w:val="20"/>
              </w:rPr>
              <w:lastRenderedPageBreak/>
              <w:t>Сведения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местоположении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границ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</w:p>
        </w:tc>
      </w:tr>
      <w:tr w:rsidR="00DC2E52">
        <w:trPr>
          <w:trHeight w:hRule="exact" w:val="386"/>
        </w:trPr>
        <w:tc>
          <w:tcPr>
            <w:tcW w:w="10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tabs>
                <w:tab w:val="left" w:pos="2240"/>
              </w:tabs>
              <w:kinsoku w:val="0"/>
              <w:overflowPunct w:val="0"/>
              <w:spacing w:line="204" w:lineRule="exact"/>
              <w:ind w:left="39"/>
            </w:pPr>
            <w:r>
              <w:rPr>
                <w:spacing w:val="-1"/>
                <w:w w:val="95"/>
                <w:sz w:val="20"/>
                <w:szCs w:val="20"/>
              </w:rPr>
              <w:t>1.Система</w:t>
            </w:r>
            <w:r w:rsidR="00171346">
              <w:rPr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spacing w:val="-1"/>
                <w:w w:val="95"/>
                <w:sz w:val="20"/>
                <w:szCs w:val="20"/>
              </w:rPr>
              <w:t>координат</w:t>
            </w:r>
            <w:r>
              <w:rPr>
                <w:spacing w:val="-1"/>
                <w:w w:val="9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МСК-35,</w:t>
            </w:r>
            <w:r w:rsidR="001713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зона2</w:t>
            </w:r>
          </w:p>
        </w:tc>
      </w:tr>
      <w:tr w:rsidR="00DC2E52">
        <w:trPr>
          <w:trHeight w:hRule="exact" w:val="265"/>
        </w:trPr>
        <w:tc>
          <w:tcPr>
            <w:tcW w:w="10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4" w:lineRule="exact"/>
              <w:ind w:left="2790"/>
            </w:pPr>
            <w:r>
              <w:rPr>
                <w:spacing w:val="-1"/>
                <w:sz w:val="20"/>
                <w:szCs w:val="20"/>
              </w:rPr>
              <w:t>2.Сведения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характерных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точках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границ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</w:p>
        </w:tc>
      </w:tr>
      <w:tr w:rsidR="00DC2E52">
        <w:trPr>
          <w:trHeight w:hRule="exact" w:val="930"/>
        </w:trPr>
        <w:tc>
          <w:tcPr>
            <w:tcW w:w="1288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Pr="00171346" w:rsidRDefault="00DC2E52">
            <w:pPr>
              <w:pStyle w:val="TableParagraph"/>
              <w:kinsoku w:val="0"/>
              <w:overflowPunct w:val="0"/>
              <w:spacing w:before="2"/>
              <w:rPr>
                <w:sz w:val="29"/>
                <w:szCs w:val="29"/>
              </w:rPr>
            </w:pPr>
          </w:p>
          <w:p w:rsidR="00DC2E52" w:rsidRPr="00171346" w:rsidRDefault="00B779F8">
            <w:pPr>
              <w:pStyle w:val="TableParagraph"/>
              <w:kinsoku w:val="0"/>
              <w:overflowPunct w:val="0"/>
              <w:spacing w:line="220" w:lineRule="auto"/>
              <w:ind w:left="99" w:right="82"/>
              <w:jc w:val="center"/>
              <w:rPr>
                <w:sz w:val="20"/>
                <w:szCs w:val="20"/>
              </w:rPr>
            </w:pPr>
            <w:r w:rsidRPr="00171346">
              <w:rPr>
                <w:spacing w:val="-3"/>
                <w:w w:val="95"/>
                <w:sz w:val="20"/>
                <w:szCs w:val="20"/>
              </w:rPr>
              <w:t>Обозначение</w:t>
            </w:r>
            <w:r w:rsidRPr="00171346">
              <w:rPr>
                <w:spacing w:val="24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pacing w:val="-3"/>
                <w:sz w:val="20"/>
                <w:szCs w:val="20"/>
              </w:rPr>
              <w:t>характерных</w:t>
            </w:r>
            <w:r w:rsidRPr="00171346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pacing w:val="-2"/>
                <w:sz w:val="20"/>
                <w:szCs w:val="20"/>
              </w:rPr>
              <w:t>точек</w:t>
            </w:r>
          </w:p>
          <w:p w:rsidR="00DC2E52" w:rsidRPr="00171346" w:rsidRDefault="00B779F8">
            <w:pPr>
              <w:pStyle w:val="TableParagraph"/>
              <w:kinsoku w:val="0"/>
              <w:overflowPunct w:val="0"/>
              <w:spacing w:line="220" w:lineRule="exact"/>
              <w:ind w:left="21"/>
              <w:jc w:val="center"/>
            </w:pPr>
            <w:r w:rsidRPr="00171346">
              <w:rPr>
                <w:spacing w:val="-2"/>
                <w:sz w:val="20"/>
                <w:szCs w:val="20"/>
              </w:rPr>
              <w:t>границ</w:t>
            </w:r>
          </w:p>
        </w:tc>
        <w:tc>
          <w:tcPr>
            <w:tcW w:w="2837" w:type="dxa"/>
            <w:gridSpan w:val="2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Pr="00171346" w:rsidRDefault="00DC2E52">
            <w:pPr>
              <w:pStyle w:val="TableParagraph"/>
              <w:kinsoku w:val="0"/>
              <w:overflowPunct w:val="0"/>
              <w:spacing w:before="5"/>
              <w:rPr>
                <w:sz w:val="17"/>
                <w:szCs w:val="17"/>
              </w:rPr>
            </w:pPr>
          </w:p>
          <w:p w:rsidR="00DC2E52" w:rsidRPr="00171346" w:rsidRDefault="00B779F8">
            <w:pPr>
              <w:pStyle w:val="TableParagraph"/>
              <w:kinsoku w:val="0"/>
              <w:overflowPunct w:val="0"/>
              <w:ind w:left="745"/>
            </w:pPr>
            <w:r w:rsidRPr="00171346">
              <w:rPr>
                <w:spacing w:val="-3"/>
                <w:sz w:val="20"/>
                <w:szCs w:val="20"/>
              </w:rPr>
              <w:t>Координаты,</w:t>
            </w:r>
            <w:r w:rsidR="00171346">
              <w:rPr>
                <w:spacing w:val="-3"/>
                <w:sz w:val="20"/>
                <w:szCs w:val="20"/>
              </w:rPr>
              <w:t xml:space="preserve"> </w:t>
            </w:r>
            <w:r w:rsidRPr="00171346">
              <w:rPr>
                <w:spacing w:val="-3"/>
                <w:sz w:val="20"/>
                <w:szCs w:val="20"/>
              </w:rPr>
              <w:t>м</w:t>
            </w:r>
          </w:p>
        </w:tc>
        <w:tc>
          <w:tcPr>
            <w:tcW w:w="2681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Pr="00171346" w:rsidRDefault="00DC2E52">
            <w:pPr>
              <w:pStyle w:val="TableParagraph"/>
              <w:kinsoku w:val="0"/>
              <w:overflowPunct w:val="0"/>
              <w:spacing w:before="6"/>
              <w:rPr>
                <w:sz w:val="27"/>
                <w:szCs w:val="27"/>
              </w:rPr>
            </w:pPr>
          </w:p>
          <w:p w:rsidR="00DC2E52" w:rsidRPr="00171346" w:rsidRDefault="00B779F8">
            <w:pPr>
              <w:pStyle w:val="TableParagraph"/>
              <w:kinsoku w:val="0"/>
              <w:overflowPunct w:val="0"/>
              <w:spacing w:line="237" w:lineRule="auto"/>
              <w:ind w:left="342" w:right="316"/>
              <w:jc w:val="center"/>
            </w:pPr>
            <w:r w:rsidRPr="00171346">
              <w:rPr>
                <w:spacing w:val="-2"/>
                <w:sz w:val="20"/>
                <w:szCs w:val="20"/>
              </w:rPr>
              <w:t>Метод</w:t>
            </w:r>
            <w:r w:rsidR="00171346">
              <w:rPr>
                <w:spacing w:val="-2"/>
                <w:sz w:val="20"/>
                <w:szCs w:val="20"/>
              </w:rPr>
              <w:t xml:space="preserve"> </w:t>
            </w:r>
            <w:r w:rsidRPr="00171346">
              <w:rPr>
                <w:spacing w:val="-2"/>
                <w:sz w:val="20"/>
                <w:szCs w:val="20"/>
              </w:rPr>
              <w:t>определения</w:t>
            </w:r>
            <w:r w:rsidRPr="00171346">
              <w:rPr>
                <w:spacing w:val="23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z w:val="20"/>
                <w:szCs w:val="20"/>
              </w:rPr>
              <w:t>координат</w:t>
            </w:r>
            <w:r w:rsidRPr="00171346">
              <w:rPr>
                <w:spacing w:val="-21"/>
                <w:sz w:val="20"/>
                <w:szCs w:val="20"/>
              </w:rPr>
              <w:t xml:space="preserve"> </w:t>
            </w:r>
            <w:r w:rsidRPr="00171346">
              <w:rPr>
                <w:sz w:val="20"/>
                <w:szCs w:val="20"/>
              </w:rPr>
              <w:t>характерной</w:t>
            </w:r>
            <w:r w:rsidRPr="00171346">
              <w:rPr>
                <w:spacing w:val="23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pacing w:val="-1"/>
                <w:sz w:val="20"/>
                <w:szCs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Pr="00171346" w:rsidRDefault="00B779F8">
            <w:pPr>
              <w:pStyle w:val="TableParagraph"/>
              <w:kinsoku w:val="0"/>
              <w:overflowPunct w:val="0"/>
              <w:spacing w:before="163" w:line="204" w:lineRule="auto"/>
              <w:ind w:left="140" w:right="113" w:hanging="1"/>
              <w:jc w:val="center"/>
              <w:rPr>
                <w:sz w:val="20"/>
                <w:szCs w:val="20"/>
              </w:rPr>
            </w:pPr>
            <w:r w:rsidRPr="00171346">
              <w:rPr>
                <w:spacing w:val="-3"/>
                <w:sz w:val="20"/>
                <w:szCs w:val="20"/>
              </w:rPr>
              <w:t>Средняя</w:t>
            </w:r>
            <w:r w:rsidRPr="00171346">
              <w:rPr>
                <w:spacing w:val="22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pacing w:val="-3"/>
                <w:w w:val="95"/>
                <w:sz w:val="20"/>
                <w:szCs w:val="20"/>
              </w:rPr>
              <w:t>квадратическая</w:t>
            </w:r>
            <w:r w:rsidRPr="00171346">
              <w:rPr>
                <w:spacing w:val="27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pacing w:val="-3"/>
                <w:sz w:val="20"/>
                <w:szCs w:val="20"/>
              </w:rPr>
              <w:t>погрешность</w:t>
            </w:r>
          </w:p>
          <w:p w:rsidR="00DC2E52" w:rsidRPr="00171346" w:rsidRDefault="00B779F8">
            <w:pPr>
              <w:pStyle w:val="TableParagraph"/>
              <w:kinsoku w:val="0"/>
              <w:overflowPunct w:val="0"/>
              <w:spacing w:line="200" w:lineRule="exact"/>
              <w:ind w:left="272" w:firstLine="182"/>
              <w:rPr>
                <w:sz w:val="20"/>
                <w:szCs w:val="20"/>
              </w:rPr>
            </w:pPr>
            <w:r w:rsidRPr="00171346">
              <w:rPr>
                <w:spacing w:val="-3"/>
                <w:sz w:val="20"/>
                <w:szCs w:val="20"/>
              </w:rPr>
              <w:t>положения</w:t>
            </w:r>
          </w:p>
          <w:p w:rsidR="00DC2E52" w:rsidRPr="00171346" w:rsidRDefault="00B779F8">
            <w:pPr>
              <w:pStyle w:val="TableParagraph"/>
              <w:kinsoku w:val="0"/>
              <w:overflowPunct w:val="0"/>
              <w:ind w:left="234" w:right="231" w:firstLine="38"/>
              <w:jc w:val="center"/>
            </w:pPr>
            <w:r w:rsidRPr="00171346">
              <w:rPr>
                <w:spacing w:val="-2"/>
                <w:w w:val="95"/>
                <w:sz w:val="20"/>
                <w:szCs w:val="20"/>
              </w:rPr>
              <w:t>характерной</w:t>
            </w:r>
            <w:r w:rsidRPr="00171346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pacing w:val="-3"/>
                <w:sz w:val="20"/>
                <w:szCs w:val="20"/>
              </w:rPr>
              <w:t>точки(Mt),м</w:t>
            </w:r>
          </w:p>
        </w:tc>
        <w:tc>
          <w:tcPr>
            <w:tcW w:w="1810" w:type="dxa"/>
            <w:vMerge w:val="restart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Pr="00171346" w:rsidRDefault="00DC2E52">
            <w:pPr>
              <w:pStyle w:val="TableParagraph"/>
              <w:kinsoku w:val="0"/>
              <w:overflowPunct w:val="0"/>
              <w:spacing w:before="1"/>
              <w:rPr>
                <w:sz w:val="29"/>
                <w:szCs w:val="29"/>
              </w:rPr>
            </w:pPr>
          </w:p>
          <w:p w:rsidR="00DC2E52" w:rsidRPr="00171346" w:rsidRDefault="00B779F8">
            <w:pPr>
              <w:pStyle w:val="TableParagraph"/>
              <w:kinsoku w:val="0"/>
              <w:overflowPunct w:val="0"/>
              <w:spacing w:line="222" w:lineRule="auto"/>
              <w:ind w:left="128" w:right="99" w:hanging="15"/>
              <w:jc w:val="center"/>
            </w:pPr>
            <w:r w:rsidRPr="00171346">
              <w:rPr>
                <w:spacing w:val="-3"/>
                <w:sz w:val="20"/>
                <w:szCs w:val="20"/>
              </w:rPr>
              <w:t>Описание</w:t>
            </w:r>
            <w:r w:rsidRPr="00171346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w w:val="95"/>
                <w:sz w:val="20"/>
                <w:szCs w:val="20"/>
              </w:rPr>
              <w:t>обозначения</w:t>
            </w:r>
            <w:r w:rsidR="00171346">
              <w:rPr>
                <w:w w:val="95"/>
                <w:sz w:val="20"/>
                <w:szCs w:val="20"/>
              </w:rPr>
              <w:t xml:space="preserve"> </w:t>
            </w:r>
            <w:r w:rsidRPr="00171346">
              <w:rPr>
                <w:w w:val="95"/>
                <w:sz w:val="20"/>
                <w:szCs w:val="20"/>
              </w:rPr>
              <w:t>точки</w:t>
            </w:r>
            <w:r w:rsidRPr="00171346">
              <w:rPr>
                <w:w w:val="99"/>
                <w:sz w:val="20"/>
                <w:szCs w:val="20"/>
              </w:rPr>
              <w:t xml:space="preserve"> </w:t>
            </w:r>
            <w:r w:rsidRPr="00171346">
              <w:rPr>
                <w:spacing w:val="-1"/>
                <w:sz w:val="20"/>
                <w:szCs w:val="20"/>
              </w:rPr>
              <w:t>на</w:t>
            </w:r>
            <w:r w:rsidRPr="00171346">
              <w:rPr>
                <w:spacing w:val="-8"/>
                <w:sz w:val="20"/>
                <w:szCs w:val="20"/>
              </w:rPr>
              <w:t xml:space="preserve"> </w:t>
            </w:r>
            <w:r w:rsidRPr="00171346">
              <w:rPr>
                <w:sz w:val="20"/>
                <w:szCs w:val="20"/>
              </w:rPr>
              <w:t>местности</w:t>
            </w:r>
            <w:r w:rsidRPr="00171346">
              <w:rPr>
                <w:spacing w:val="-8"/>
                <w:sz w:val="20"/>
                <w:szCs w:val="20"/>
              </w:rPr>
              <w:t xml:space="preserve"> </w:t>
            </w:r>
            <w:r w:rsidRPr="00171346">
              <w:rPr>
                <w:sz w:val="20"/>
                <w:szCs w:val="20"/>
              </w:rPr>
              <w:t>(при</w:t>
            </w:r>
            <w:r w:rsidRPr="00171346">
              <w:rPr>
                <w:spacing w:val="22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pacing w:val="-3"/>
                <w:sz w:val="20"/>
                <w:szCs w:val="20"/>
              </w:rPr>
              <w:t>наличии)</w:t>
            </w:r>
          </w:p>
        </w:tc>
      </w:tr>
      <w:tr w:rsidR="00DC2E52">
        <w:trPr>
          <w:trHeight w:hRule="exact" w:val="686"/>
        </w:trPr>
        <w:tc>
          <w:tcPr>
            <w:tcW w:w="1288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line="222" w:lineRule="auto"/>
              <w:ind w:left="128" w:right="99" w:hanging="15"/>
              <w:jc w:val="center"/>
            </w:pP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6"/>
              <w:rPr>
                <w:sz w:val="16"/>
                <w:szCs w:val="16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35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6"/>
              <w:rPr>
                <w:sz w:val="16"/>
                <w:szCs w:val="16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31"/>
              <w:jc w:val="center"/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2681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ind w:left="31"/>
              <w:jc w:val="center"/>
            </w:pPr>
          </w:p>
        </w:tc>
        <w:tc>
          <w:tcPr>
            <w:tcW w:w="1567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ind w:left="31"/>
              <w:jc w:val="center"/>
            </w:pPr>
          </w:p>
        </w:tc>
        <w:tc>
          <w:tcPr>
            <w:tcW w:w="1810" w:type="dxa"/>
            <w:vMerge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ind w:left="31"/>
              <w:jc w:val="center"/>
            </w:pPr>
          </w:p>
        </w:tc>
      </w:tr>
      <w:tr w:rsidR="00DC2E52">
        <w:trPr>
          <w:trHeight w:hRule="exact" w:val="257"/>
        </w:trPr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4" w:lineRule="exact"/>
              <w:ind w:left="25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4" w:lineRule="exact"/>
              <w:ind w:left="34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4" w:lineRule="exact"/>
              <w:ind w:left="30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4" w:lineRule="exact"/>
              <w:ind w:left="34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4" w:lineRule="exact"/>
              <w:ind w:left="34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4" w:lineRule="exact"/>
              <w:ind w:left="27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</w:tr>
      <w:tr w:rsidR="00DC2E52">
        <w:trPr>
          <w:trHeight w:hRule="exact" w:val="274"/>
        </w:trPr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6" w:lineRule="exact"/>
              <w:ind w:left="28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6" w:lineRule="exact"/>
              <w:ind w:left="33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6" w:lineRule="exact"/>
              <w:ind w:left="28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6" w:lineRule="exact"/>
              <w:ind w:left="43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6" w:lineRule="exact"/>
              <w:ind w:left="33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6" w:lineRule="exact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265"/>
        </w:trPr>
        <w:tc>
          <w:tcPr>
            <w:tcW w:w="10183" w:type="dxa"/>
            <w:gridSpan w:val="6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4" w:lineRule="exact"/>
              <w:ind w:left="2036"/>
            </w:pPr>
            <w:r>
              <w:rPr>
                <w:spacing w:val="-1"/>
                <w:sz w:val="20"/>
                <w:szCs w:val="20"/>
              </w:rPr>
              <w:t>3.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Сведения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характерных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точках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части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(частей)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границы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</w:p>
        </w:tc>
      </w:tr>
      <w:tr w:rsidR="00DC2E52">
        <w:trPr>
          <w:trHeight w:hRule="exact" w:val="272"/>
        </w:trPr>
        <w:tc>
          <w:tcPr>
            <w:tcW w:w="1288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25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9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0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81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7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10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27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</w:tr>
      <w:tr w:rsidR="00DC2E52">
        <w:trPr>
          <w:trHeight w:hRule="exact" w:val="274"/>
        </w:trPr>
        <w:tc>
          <w:tcPr>
            <w:tcW w:w="1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4" w:lineRule="exact"/>
              <w:ind w:left="28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4" w:lineRule="exact"/>
              <w:ind w:left="33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4" w:lineRule="exact"/>
              <w:ind w:left="28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2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4" w:lineRule="exact"/>
              <w:ind w:left="43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4" w:lineRule="exact"/>
              <w:ind w:left="33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4" w:lineRule="exact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</w:tbl>
    <w:p w:rsidR="00DC2E52" w:rsidRDefault="00FD41D3">
      <w:pPr>
        <w:sectPr w:rsidR="00DC2E52">
          <w:headerReference w:type="default" r:id="rId8"/>
          <w:pgSz w:w="11900" w:h="16850"/>
          <w:pgMar w:top="800" w:right="460" w:bottom="280" w:left="1040" w:header="606" w:footer="0" w:gutter="0"/>
          <w:pgNumType w:start="2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2131695</wp:posOffset>
                </wp:positionH>
                <wp:positionV relativeFrom="page">
                  <wp:posOffset>855980</wp:posOffset>
                </wp:positionV>
                <wp:extent cx="4991100" cy="0"/>
                <wp:effectExtent l="7620" t="8255" r="11430" b="10795"/>
                <wp:wrapNone/>
                <wp:docPr id="6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1100" cy="0"/>
                        </a:xfrm>
                        <a:custGeom>
                          <a:avLst/>
                          <a:gdLst>
                            <a:gd name="T0" fmla="*/ 0 w 7860"/>
                            <a:gd name="T1" fmla="*/ 0 h 20"/>
                            <a:gd name="T2" fmla="*/ 7860 w 786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860" h="20">
                              <a:moveTo>
                                <a:pt x="0" y="0"/>
                              </a:moveTo>
                              <a:lnTo>
                                <a:pt x="7860" y="0"/>
                              </a:lnTo>
                            </a:path>
                          </a:pathLst>
                        </a:custGeom>
                        <a:noFill/>
                        <a:ln w="119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167.85pt;margin-top:67.4pt;width:393pt;height:0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6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" o:allowincell="f" path="m,l7860,e" filled="f" strokeweight=".33194mm">
                <v:path arrowok="t" o:connecttype="custom" o:connectlocs="0,0;4991100,0" o:connectangles="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133"/>
        <w:gridCol w:w="1135"/>
        <w:gridCol w:w="1133"/>
        <w:gridCol w:w="1135"/>
        <w:gridCol w:w="1687"/>
        <w:gridCol w:w="1443"/>
        <w:gridCol w:w="1214"/>
      </w:tblGrid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9" w:lineRule="exact"/>
              <w:ind w:left="2187"/>
            </w:pPr>
            <w:r>
              <w:rPr>
                <w:spacing w:val="-1"/>
                <w:sz w:val="20"/>
                <w:szCs w:val="20"/>
              </w:rPr>
              <w:lastRenderedPageBreak/>
              <w:t>Сведения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местоположении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измененных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(уточненных)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границ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</w:p>
        </w:tc>
      </w:tr>
      <w:tr w:rsidR="00DC2E52">
        <w:trPr>
          <w:trHeight w:hRule="exact" w:val="401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tabs>
                <w:tab w:val="left" w:pos="2226"/>
              </w:tabs>
              <w:kinsoku w:val="0"/>
              <w:overflowPunct w:val="0"/>
              <w:spacing w:line="204" w:lineRule="exact"/>
              <w:ind w:left="39"/>
            </w:pPr>
            <w:r>
              <w:rPr>
                <w:spacing w:val="-1"/>
                <w:w w:val="95"/>
                <w:sz w:val="20"/>
                <w:szCs w:val="20"/>
              </w:rPr>
              <w:t>1.Система</w:t>
            </w:r>
            <w:r w:rsidR="00171346">
              <w:rPr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spacing w:val="-1"/>
                <w:w w:val="95"/>
                <w:sz w:val="20"/>
                <w:szCs w:val="20"/>
              </w:rPr>
              <w:t>координат</w:t>
            </w:r>
            <w:r>
              <w:rPr>
                <w:spacing w:val="-1"/>
                <w:w w:val="9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МСК-35,</w:t>
            </w:r>
            <w:r w:rsidR="001713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зона2</w:t>
            </w:r>
          </w:p>
        </w:tc>
      </w:tr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4" w:lineRule="exact"/>
              <w:ind w:left="2790"/>
            </w:pPr>
            <w:r>
              <w:rPr>
                <w:spacing w:val="-1"/>
                <w:sz w:val="20"/>
                <w:szCs w:val="20"/>
              </w:rPr>
              <w:t>2.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Сведения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характерных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точках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границ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</w:p>
        </w:tc>
      </w:tr>
      <w:tr w:rsidR="00DC2E52">
        <w:trPr>
          <w:trHeight w:hRule="exact" w:val="734"/>
        </w:trPr>
        <w:tc>
          <w:tcPr>
            <w:tcW w:w="13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Pr="00171346" w:rsidRDefault="00DC2E52">
            <w:pPr>
              <w:pStyle w:val="TableParagraph"/>
              <w:kinsoku w:val="0"/>
              <w:overflowPunct w:val="0"/>
              <w:spacing w:before="9"/>
              <w:rPr>
                <w:sz w:val="17"/>
                <w:szCs w:val="17"/>
              </w:rPr>
            </w:pPr>
          </w:p>
          <w:p w:rsidR="00DC2E52" w:rsidRPr="00171346" w:rsidRDefault="00B779F8">
            <w:pPr>
              <w:pStyle w:val="TableParagraph"/>
              <w:kinsoku w:val="0"/>
              <w:overflowPunct w:val="0"/>
              <w:ind w:left="114" w:right="84"/>
              <w:jc w:val="center"/>
            </w:pPr>
            <w:r w:rsidRPr="00171346">
              <w:rPr>
                <w:spacing w:val="-3"/>
                <w:w w:val="95"/>
                <w:sz w:val="20"/>
                <w:szCs w:val="20"/>
              </w:rPr>
              <w:t>Обозначение</w:t>
            </w:r>
            <w:r w:rsidRPr="00171346">
              <w:rPr>
                <w:spacing w:val="24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pacing w:val="-3"/>
                <w:sz w:val="20"/>
                <w:szCs w:val="20"/>
              </w:rPr>
              <w:t>характерных</w:t>
            </w:r>
            <w:r w:rsidRPr="00171346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pacing w:val="-3"/>
                <w:sz w:val="20"/>
                <w:szCs w:val="20"/>
              </w:rPr>
              <w:t>точек</w:t>
            </w:r>
            <w:r w:rsidRPr="00171346">
              <w:rPr>
                <w:spacing w:val="25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pacing w:val="-2"/>
                <w:sz w:val="20"/>
                <w:szCs w:val="20"/>
              </w:rPr>
              <w:t>границы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Pr="00171346" w:rsidRDefault="00B779F8">
            <w:pPr>
              <w:pStyle w:val="TableParagraph"/>
              <w:kinsoku w:val="0"/>
              <w:overflowPunct w:val="0"/>
              <w:spacing w:before="92"/>
              <w:ind w:left="469" w:right="494" w:hanging="37"/>
            </w:pPr>
            <w:r w:rsidRPr="00171346">
              <w:rPr>
                <w:spacing w:val="-2"/>
                <w:w w:val="95"/>
                <w:sz w:val="20"/>
                <w:szCs w:val="20"/>
              </w:rPr>
              <w:t>Существующие</w:t>
            </w:r>
            <w:r w:rsidRPr="00171346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z w:val="20"/>
                <w:szCs w:val="20"/>
              </w:rPr>
              <w:t>координаты,</w:t>
            </w:r>
            <w:r w:rsidR="00171346">
              <w:rPr>
                <w:sz w:val="20"/>
                <w:szCs w:val="20"/>
              </w:rPr>
              <w:t xml:space="preserve"> </w:t>
            </w:r>
            <w:r w:rsidRPr="00171346">
              <w:rPr>
                <w:sz w:val="20"/>
                <w:szCs w:val="20"/>
              </w:rPr>
              <w:t>м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C2E52" w:rsidRPr="00171346" w:rsidRDefault="00B779F8">
            <w:pPr>
              <w:pStyle w:val="TableParagraph"/>
              <w:kinsoku w:val="0"/>
              <w:overflowPunct w:val="0"/>
              <w:spacing w:line="214" w:lineRule="exact"/>
              <w:ind w:left="469" w:firstLine="100"/>
              <w:rPr>
                <w:sz w:val="20"/>
                <w:szCs w:val="20"/>
              </w:rPr>
            </w:pPr>
            <w:r w:rsidRPr="00171346">
              <w:rPr>
                <w:spacing w:val="-3"/>
                <w:sz w:val="20"/>
                <w:szCs w:val="20"/>
              </w:rPr>
              <w:t>Измененные</w:t>
            </w:r>
          </w:p>
          <w:p w:rsidR="00DC2E52" w:rsidRPr="00171346" w:rsidRDefault="00B779F8">
            <w:pPr>
              <w:pStyle w:val="TableParagraph"/>
              <w:kinsoku w:val="0"/>
              <w:overflowPunct w:val="0"/>
              <w:ind w:left="469" w:right="562"/>
            </w:pPr>
            <w:r w:rsidRPr="00171346">
              <w:rPr>
                <w:spacing w:val="-3"/>
                <w:sz w:val="20"/>
                <w:szCs w:val="20"/>
              </w:rPr>
              <w:t>(уточненные)</w:t>
            </w:r>
            <w:r w:rsidRPr="00171346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pacing w:val="-3"/>
                <w:sz w:val="20"/>
                <w:szCs w:val="20"/>
              </w:rPr>
              <w:t>координаты,</w:t>
            </w:r>
            <w:r w:rsidRPr="00171346">
              <w:rPr>
                <w:spacing w:val="-23"/>
                <w:sz w:val="20"/>
                <w:szCs w:val="20"/>
              </w:rPr>
              <w:t xml:space="preserve"> </w:t>
            </w:r>
            <w:r w:rsidRPr="00171346">
              <w:rPr>
                <w:sz w:val="20"/>
                <w:szCs w:val="20"/>
              </w:rPr>
              <w:t>м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C2E52" w:rsidRPr="00171346" w:rsidRDefault="00B779F8">
            <w:pPr>
              <w:pStyle w:val="TableParagraph"/>
              <w:kinsoku w:val="0"/>
              <w:overflowPunct w:val="0"/>
              <w:spacing w:before="92"/>
              <w:ind w:left="320" w:right="290" w:firstLine="8"/>
              <w:jc w:val="center"/>
            </w:pPr>
            <w:r w:rsidRPr="00171346">
              <w:rPr>
                <w:spacing w:val="-2"/>
                <w:sz w:val="20"/>
                <w:szCs w:val="20"/>
              </w:rPr>
              <w:t>Метод</w:t>
            </w:r>
            <w:r w:rsidRPr="00171346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pacing w:val="-3"/>
                <w:w w:val="95"/>
                <w:sz w:val="20"/>
                <w:szCs w:val="20"/>
              </w:rPr>
              <w:t>определения</w:t>
            </w:r>
            <w:r w:rsidRPr="00171346">
              <w:rPr>
                <w:spacing w:val="23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pacing w:val="-2"/>
                <w:sz w:val="20"/>
                <w:szCs w:val="20"/>
              </w:rPr>
              <w:t>координат</w:t>
            </w:r>
            <w:r w:rsidRPr="00171346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pacing w:val="-2"/>
                <w:w w:val="95"/>
                <w:sz w:val="20"/>
                <w:szCs w:val="20"/>
              </w:rPr>
              <w:t>характерной</w:t>
            </w:r>
            <w:r w:rsidRPr="00171346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pacing w:val="-2"/>
                <w:sz w:val="20"/>
                <w:szCs w:val="20"/>
              </w:rPr>
              <w:t>точки</w:t>
            </w:r>
          </w:p>
        </w:tc>
        <w:tc>
          <w:tcPr>
            <w:tcW w:w="14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Pr="00171346" w:rsidRDefault="00B779F8">
            <w:pPr>
              <w:pStyle w:val="TableParagraph"/>
              <w:kinsoku w:val="0"/>
              <w:overflowPunct w:val="0"/>
              <w:spacing w:line="214" w:lineRule="exact"/>
              <w:ind w:left="33"/>
              <w:jc w:val="center"/>
              <w:rPr>
                <w:sz w:val="20"/>
                <w:szCs w:val="20"/>
              </w:rPr>
            </w:pPr>
            <w:r w:rsidRPr="00171346">
              <w:rPr>
                <w:spacing w:val="-3"/>
                <w:sz w:val="20"/>
                <w:szCs w:val="20"/>
              </w:rPr>
              <w:t>Средняя</w:t>
            </w:r>
          </w:p>
          <w:p w:rsidR="00DC2E52" w:rsidRPr="00171346" w:rsidRDefault="00B779F8">
            <w:pPr>
              <w:pStyle w:val="TableParagraph"/>
              <w:kinsoku w:val="0"/>
              <w:overflowPunct w:val="0"/>
              <w:ind w:left="83" w:right="46"/>
              <w:jc w:val="center"/>
            </w:pPr>
            <w:r w:rsidRPr="00171346">
              <w:rPr>
                <w:spacing w:val="-3"/>
                <w:w w:val="95"/>
                <w:sz w:val="20"/>
                <w:szCs w:val="20"/>
              </w:rPr>
              <w:t>квадратическая</w:t>
            </w:r>
            <w:r w:rsidRPr="00171346">
              <w:rPr>
                <w:spacing w:val="27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pacing w:val="-3"/>
                <w:sz w:val="20"/>
                <w:szCs w:val="20"/>
              </w:rPr>
              <w:t>погрешность</w:t>
            </w:r>
            <w:r w:rsidRPr="00171346">
              <w:rPr>
                <w:spacing w:val="30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pacing w:val="-3"/>
                <w:sz w:val="20"/>
                <w:szCs w:val="20"/>
              </w:rPr>
              <w:t>положения</w:t>
            </w:r>
            <w:r w:rsidRPr="00171346">
              <w:rPr>
                <w:spacing w:val="22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pacing w:val="-2"/>
                <w:sz w:val="20"/>
                <w:szCs w:val="20"/>
              </w:rPr>
              <w:t>характерной</w:t>
            </w:r>
            <w:r w:rsidRPr="00171346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pacing w:val="-1"/>
                <w:sz w:val="20"/>
                <w:szCs w:val="20"/>
              </w:rPr>
              <w:t>точки</w:t>
            </w:r>
            <w:r w:rsidRPr="00171346">
              <w:rPr>
                <w:spacing w:val="-7"/>
                <w:sz w:val="20"/>
                <w:szCs w:val="20"/>
              </w:rPr>
              <w:t xml:space="preserve"> </w:t>
            </w:r>
            <w:r w:rsidRPr="00171346">
              <w:rPr>
                <w:spacing w:val="-1"/>
                <w:sz w:val="20"/>
                <w:szCs w:val="20"/>
              </w:rPr>
              <w:t>(Mt),</w:t>
            </w:r>
            <w:r w:rsidRPr="00171346">
              <w:rPr>
                <w:spacing w:val="-4"/>
                <w:sz w:val="20"/>
                <w:szCs w:val="20"/>
              </w:rPr>
              <w:t xml:space="preserve"> </w:t>
            </w:r>
            <w:r w:rsidRPr="00171346">
              <w:rPr>
                <w:sz w:val="20"/>
                <w:szCs w:val="20"/>
              </w:rPr>
              <w:t>м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Pr="00171346" w:rsidRDefault="00B779F8">
            <w:pPr>
              <w:pStyle w:val="TableParagraph"/>
              <w:kinsoku w:val="0"/>
              <w:overflowPunct w:val="0"/>
              <w:spacing w:line="214" w:lineRule="exact"/>
              <w:ind w:left="22"/>
              <w:jc w:val="center"/>
              <w:rPr>
                <w:sz w:val="20"/>
                <w:szCs w:val="20"/>
              </w:rPr>
            </w:pPr>
            <w:r w:rsidRPr="00171346">
              <w:rPr>
                <w:spacing w:val="-3"/>
                <w:sz w:val="20"/>
                <w:szCs w:val="20"/>
              </w:rPr>
              <w:t>Описание</w:t>
            </w:r>
          </w:p>
          <w:p w:rsidR="00DC2E52" w:rsidRPr="00171346" w:rsidRDefault="00B779F8">
            <w:pPr>
              <w:pStyle w:val="TableParagraph"/>
              <w:kinsoku w:val="0"/>
              <w:overflowPunct w:val="0"/>
              <w:ind w:left="87" w:right="56"/>
              <w:jc w:val="center"/>
            </w:pPr>
            <w:r w:rsidRPr="00171346">
              <w:rPr>
                <w:spacing w:val="-2"/>
                <w:w w:val="95"/>
                <w:sz w:val="20"/>
                <w:szCs w:val="20"/>
              </w:rPr>
              <w:t>обозначения</w:t>
            </w:r>
            <w:r w:rsidRPr="00171346">
              <w:rPr>
                <w:spacing w:val="23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pacing w:val="-1"/>
                <w:sz w:val="20"/>
                <w:szCs w:val="20"/>
              </w:rPr>
              <w:t>точки</w:t>
            </w:r>
            <w:r w:rsidRPr="00171346">
              <w:rPr>
                <w:spacing w:val="-6"/>
                <w:sz w:val="20"/>
                <w:szCs w:val="20"/>
              </w:rPr>
              <w:t xml:space="preserve"> </w:t>
            </w:r>
            <w:r w:rsidRPr="00171346">
              <w:rPr>
                <w:spacing w:val="-1"/>
                <w:sz w:val="20"/>
                <w:szCs w:val="20"/>
              </w:rPr>
              <w:t>на</w:t>
            </w:r>
            <w:r w:rsidRPr="00171346">
              <w:rPr>
                <w:spacing w:val="23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pacing w:val="-2"/>
                <w:sz w:val="20"/>
                <w:szCs w:val="20"/>
              </w:rPr>
              <w:t>местности</w:t>
            </w:r>
            <w:r w:rsidRPr="00171346">
              <w:rPr>
                <w:spacing w:val="23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pacing w:val="-3"/>
                <w:sz w:val="20"/>
                <w:szCs w:val="20"/>
              </w:rPr>
              <w:t>(при</w:t>
            </w:r>
            <w:r w:rsidRPr="00171346">
              <w:rPr>
                <w:spacing w:val="21"/>
                <w:w w:val="99"/>
                <w:sz w:val="20"/>
                <w:szCs w:val="20"/>
              </w:rPr>
              <w:t xml:space="preserve"> </w:t>
            </w:r>
            <w:r w:rsidRPr="00171346">
              <w:rPr>
                <w:spacing w:val="-3"/>
                <w:sz w:val="20"/>
                <w:szCs w:val="20"/>
              </w:rPr>
              <w:t>наличии)</w:t>
            </w:r>
          </w:p>
        </w:tc>
      </w:tr>
      <w:tr w:rsidR="00DC2E52">
        <w:trPr>
          <w:trHeight w:hRule="exact" w:val="686"/>
        </w:trPr>
        <w:tc>
          <w:tcPr>
            <w:tcW w:w="13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ind w:left="87" w:right="56"/>
              <w:jc w:val="center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4"/>
              <w:rPr>
                <w:sz w:val="16"/>
                <w:szCs w:val="16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43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4"/>
              <w:rPr>
                <w:sz w:val="16"/>
                <w:szCs w:val="16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35"/>
              <w:jc w:val="center"/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4"/>
              <w:rPr>
                <w:sz w:val="16"/>
                <w:szCs w:val="16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38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4"/>
              <w:rPr>
                <w:sz w:val="16"/>
                <w:szCs w:val="16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33"/>
              <w:jc w:val="center"/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ind w:left="33"/>
              <w:jc w:val="center"/>
            </w:pPr>
          </w:p>
        </w:tc>
        <w:tc>
          <w:tcPr>
            <w:tcW w:w="14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ind w:left="33"/>
              <w:jc w:val="center"/>
            </w:pP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ind w:left="33"/>
              <w:jc w:val="center"/>
            </w:pPr>
          </w:p>
        </w:tc>
      </w:tr>
      <w:tr w:rsidR="00DC2E52">
        <w:trPr>
          <w:trHeight w:hRule="exact" w:val="26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2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4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7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2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2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27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</w:tr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7" w:lineRule="exact"/>
              <w:ind w:left="39"/>
            </w:pPr>
            <w:r>
              <w:rPr>
                <w:spacing w:val="-1"/>
                <w:sz w:val="20"/>
                <w:szCs w:val="20"/>
              </w:rPr>
              <w:t>№п/пконтура:1</w:t>
            </w: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1.1.1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350476.53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2324241.28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350476.53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2324241.28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2"/>
              <w:rPr>
                <w:sz w:val="21"/>
                <w:szCs w:val="21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474" w:right="39" w:hanging="423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spacing w:before="131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1.1.2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350466.82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2324267.03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350466.82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2324267.03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1.1.3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350455.54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2324297.05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350455.54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2324297.05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1.1.4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350441.13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2324291.6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350441.13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2324291.6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9"/>
              <w:jc w:val="center"/>
            </w:pPr>
            <w:r>
              <w:rPr>
                <w:spacing w:val="-6"/>
                <w:sz w:val="20"/>
                <w:szCs w:val="20"/>
              </w:rPr>
              <w:t>0,01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29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1.1.5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350438.8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2324290.66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350438.8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2324290.66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1.1.6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350378.93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2324266.49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350378.93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2324266.49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1.1.7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350400.23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2324212.03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350400.23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2324212.03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9"/>
              <w:jc w:val="center"/>
            </w:pPr>
            <w:r>
              <w:rPr>
                <w:spacing w:val="-6"/>
                <w:sz w:val="20"/>
                <w:szCs w:val="20"/>
              </w:rPr>
              <w:t>0,01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29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1.1.8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350428.46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2324222.89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350428.46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2324222.89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1.1.9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350428.98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2324221.55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350428.98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2324221.55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1.1.10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350439.52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2324225.55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350439.52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2324225.55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1.1.11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350444.77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2324227.55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350444.77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2324227.55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1.1.12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350445.47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2324225.72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350445.47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2324225.72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1.1.13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350451.25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2324227.92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350451.25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2324227.92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1.1.14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350450.57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2324229.73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350450.57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2324229.73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1.1.15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350451.7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2324230.14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350451.7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2324230.14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1.1.16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350455.17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2324231.53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350455.17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2324231.53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1.1.17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350454.63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2324232.96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350454.63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2324232.96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1.1.18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350462.77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2324236.09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350462.77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2324236.09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1.1.1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350476.53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2324241.28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350476.53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2324241.28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4" w:lineRule="exact"/>
              <w:ind w:left="39"/>
            </w:pPr>
            <w:r>
              <w:rPr>
                <w:spacing w:val="-1"/>
                <w:sz w:val="20"/>
                <w:szCs w:val="20"/>
              </w:rPr>
              <w:t>№п/пконтура:2</w:t>
            </w: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2.1.1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351404.94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2328768.5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351404.94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2328768.5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3"/>
              <w:rPr>
                <w:sz w:val="20"/>
                <w:szCs w:val="20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474" w:right="39" w:hanging="423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10"/>
              <w:rPr>
                <w:sz w:val="20"/>
                <w:szCs w:val="20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2.1.2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351405.77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2328773.23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351405.77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2328773.23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2.1.3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351408.8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2328788.77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351408.8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2328788.77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2.1.4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351395.48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2328809.85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351395.48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2328809.85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2.1.5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351394.01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2328831.52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351394.01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2328831.52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</w:tbl>
    <w:p w:rsidR="00DC2E52" w:rsidRDefault="00FD41D3">
      <w:pPr>
        <w:sectPr w:rsidR="00DC2E52">
          <w:headerReference w:type="default" r:id="rId9"/>
          <w:pgSz w:w="11900" w:h="16850"/>
          <w:pgMar w:top="800" w:right="460" w:bottom="280" w:left="1040" w:header="606" w:footer="0" w:gutter="0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2125980</wp:posOffset>
                </wp:positionH>
                <wp:positionV relativeFrom="page">
                  <wp:posOffset>855980</wp:posOffset>
                </wp:positionV>
                <wp:extent cx="4999990" cy="0"/>
                <wp:effectExtent l="11430" t="8255" r="8255" b="10795"/>
                <wp:wrapNone/>
                <wp:docPr id="5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9990" cy="0"/>
                        </a:xfrm>
                        <a:custGeom>
                          <a:avLst/>
                          <a:gdLst>
                            <a:gd name="T0" fmla="*/ 0 w 7875"/>
                            <a:gd name="T1" fmla="*/ 0 h 20"/>
                            <a:gd name="T2" fmla="*/ 7875 w 787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875" h="20">
                              <a:moveTo>
                                <a:pt x="0" y="0"/>
                              </a:moveTo>
                              <a:lnTo>
                                <a:pt x="7875" y="0"/>
                              </a:lnTo>
                            </a:path>
                          </a:pathLst>
                        </a:custGeom>
                        <a:noFill/>
                        <a:ln w="119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167.4pt;margin-top:67.4pt;width:393.7pt;height:0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" o:allowincell="f" path="m,l7875,e" filled="f" strokeweight=".33194mm">
                <v:path arrowok="t" o:connecttype="custom" o:connectlocs="0,0;4999990,0" o:connectangles="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133"/>
        <w:gridCol w:w="1135"/>
        <w:gridCol w:w="1133"/>
        <w:gridCol w:w="1135"/>
        <w:gridCol w:w="1687"/>
        <w:gridCol w:w="1443"/>
        <w:gridCol w:w="1214"/>
      </w:tblGrid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171346">
            <w:pPr>
              <w:pStyle w:val="TableParagraph"/>
              <w:kinsoku w:val="0"/>
              <w:overflowPunct w:val="0"/>
              <w:spacing w:line="209" w:lineRule="exact"/>
              <w:ind w:left="2187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DC2E52">
        <w:trPr>
          <w:trHeight w:hRule="exact" w:val="266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2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4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7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0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27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2.1.6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351369.35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2328839.6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351369.35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2328839.6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5"/>
              <w:rPr>
                <w:sz w:val="25"/>
                <w:szCs w:val="25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474" w:right="39" w:hanging="423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spacing w:before="180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2.1.7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351369.03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2328838.58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351369.03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2328838.58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2.1.8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351363.18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2328840.6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351363.18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2328840.6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2.1.9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351362.16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2328842.37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351362.16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2328842.37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2.1.10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351364.41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2328848.57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351364.41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2328848.57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2.1.11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351356.55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2328851.3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351356.55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2328851.3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2.1.12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351354.29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2328845.1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351354.29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2328845.1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2.1.13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351352.35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2328844.43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351352.35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2328844.43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2.1.14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351336.47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2328849.93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351336.47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2328849.93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2.1.15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351314.64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2328857.51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351314.64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2328857.51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2.1.16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351316.54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2328864.44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351316.54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2328864.44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2.1.17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351305.93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2328868.04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351305.93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2328868.04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2.1.18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351298.73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2328870.24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351298.73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2328870.24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2.1.19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351271.65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2328791.11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351271.65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2328791.11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2.1.1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351404.94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2328768.5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351404.94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2328768.5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4" w:lineRule="exact"/>
              <w:ind w:left="39"/>
            </w:pPr>
            <w:r>
              <w:rPr>
                <w:spacing w:val="-1"/>
                <w:sz w:val="20"/>
                <w:szCs w:val="20"/>
              </w:rPr>
              <w:t>№п/пконтура:3</w:t>
            </w: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3.1.1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352000.47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2328160.89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352000.47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2328160.89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4"/>
              <w:rPr>
                <w:sz w:val="21"/>
                <w:szCs w:val="21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474" w:right="39" w:hanging="423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spacing w:before="136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3.1.2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351996.96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2328165.37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351996.96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2328165.37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3.1.3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352023.55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2328185.64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352023.55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2328185.64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3.1.4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352027.96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2328199.59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352027.96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2328199.59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3.1.5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352021.37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2328216.57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352021.37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2328216.57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3.1.6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351986.88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2328283.68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351986.88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2328283.68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3.1.7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351975.55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2328289.3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351975.55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2328289.3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3.1.8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351950.43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2328275.77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351950.43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2328275.77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3.1.9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351928.38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2328263.92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351928.38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2328263.92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3.1.10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351928.76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2328263.16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351928.76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2328263.16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3.1.11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351901.64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2328246.76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351901.64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2328246.76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3.1.12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351901.35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2328247.23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351901.35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2328247.23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3.1.13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351890.28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2328241.46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351890.28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2328241.46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</w:tbl>
    <w:p w:rsidR="00DC2E52" w:rsidRDefault="00DC2E52">
      <w:pPr>
        <w:sectPr w:rsidR="00DC2E52">
          <w:pgSz w:w="11900" w:h="16850"/>
          <w:pgMar w:top="800" w:right="460" w:bottom="280" w:left="1040" w:header="606" w:footer="0" w:gutter="0"/>
          <w:cols w:space="720"/>
          <w:noEndnote/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133"/>
        <w:gridCol w:w="1135"/>
        <w:gridCol w:w="1133"/>
        <w:gridCol w:w="1135"/>
        <w:gridCol w:w="1687"/>
        <w:gridCol w:w="1443"/>
        <w:gridCol w:w="1214"/>
      </w:tblGrid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171346">
            <w:pPr>
              <w:pStyle w:val="TableParagraph"/>
              <w:kinsoku w:val="0"/>
              <w:overflowPunct w:val="0"/>
              <w:spacing w:line="209" w:lineRule="exact"/>
              <w:ind w:left="2187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DC2E52">
        <w:trPr>
          <w:trHeight w:hRule="exact" w:val="266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2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4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7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0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27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3.1.14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351892.39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2328239.99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351892.39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2328239.99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10"/>
              <w:rPr>
                <w:sz w:val="23"/>
                <w:szCs w:val="23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474" w:right="39" w:hanging="423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spacing w:before="164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3.1.15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351885.01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2328236.2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351885.01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2328236.2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3.1.16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351884.08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2328234.44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351884.08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2328234.44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3.1.17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351865.97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2328223.9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351865.97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2328223.9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3.1.18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351859.96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24"/>
            </w:pPr>
            <w:r>
              <w:rPr>
                <w:spacing w:val="-2"/>
                <w:sz w:val="20"/>
                <w:szCs w:val="20"/>
              </w:rPr>
              <w:t>2328234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351859.96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25"/>
            </w:pPr>
            <w:r>
              <w:rPr>
                <w:spacing w:val="-2"/>
                <w:sz w:val="20"/>
                <w:szCs w:val="20"/>
              </w:rPr>
              <w:t>2328234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225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4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4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3.1.19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351842.95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2328225.06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351842.95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2328225.06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3.1.20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351803.26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2328204.46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351803.26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2328204.46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3.1.21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351793.03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2328199.45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351793.03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2328199.45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3.1.22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351839.79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2328109.83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351839.79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2328109.83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3.1.23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351860.11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2328070.94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351860.11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2328070.94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3.1.24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351869.95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2328059.19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351869.95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2328059.19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3.1.25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351914.12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2328093.9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351914.12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2328093.9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3.1.1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352000.47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2328160.89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352000.47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2328160.89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264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4" w:lineRule="exact"/>
              <w:ind w:left="39"/>
            </w:pPr>
            <w:r>
              <w:rPr>
                <w:spacing w:val="-1"/>
                <w:sz w:val="20"/>
                <w:szCs w:val="20"/>
              </w:rPr>
              <w:t>№п/пконтура:4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4.1.1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352048.86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2326545.6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10"/>
              <w:rPr>
                <w:sz w:val="25"/>
                <w:szCs w:val="25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474" w:right="39" w:hanging="423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1"/>
              <w:rPr>
                <w:sz w:val="26"/>
                <w:szCs w:val="26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4.1.2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352037.9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2326554.62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7" w:lineRule="exact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line="207" w:lineRule="exact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4.1.3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352037.33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2326555.03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7" w:lineRule="exact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line="207" w:lineRule="exact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4.1.4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352036.2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2326556.05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7" w:lineRule="exact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line="207" w:lineRule="exact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4.1.5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352030.25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2326548.56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7" w:lineRule="exact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line="207" w:lineRule="exact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4.1.6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352018.61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2326557.56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9" w:lineRule="exact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line="209" w:lineRule="exact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4.1.7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352025.28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2326566.19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7" w:lineRule="exact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line="207" w:lineRule="exact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4.1.8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352021.79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2326569.59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9" w:lineRule="exact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line="209" w:lineRule="exact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4.1.9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352001.05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2326588.04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9" w:lineRule="exact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line="209" w:lineRule="exact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4.1.10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351961.17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2326621.04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4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4"/>
              <w:jc w:val="center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7" w:lineRule="exact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line="207" w:lineRule="exact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4.1.11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351956.51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2326624.59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4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4"/>
              <w:jc w:val="center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7" w:lineRule="exact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line="207" w:lineRule="exact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4.1.12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351948.15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2326614.4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4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4"/>
              <w:jc w:val="center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7" w:lineRule="exact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line="207" w:lineRule="exact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4.1.13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351946.25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2326615.82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4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4"/>
              <w:jc w:val="center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7" w:lineRule="exact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line="207" w:lineRule="exact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4.1.14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351940.42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2326609.69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4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4"/>
              <w:jc w:val="center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9" w:lineRule="exact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line="209" w:lineRule="exact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4.1.15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352017.08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2326550.4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4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4"/>
              <w:jc w:val="center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7" w:lineRule="exact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line="207" w:lineRule="exact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4.1.16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352022.91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2326545.89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4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4"/>
              <w:jc w:val="center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7" w:lineRule="exact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line="207" w:lineRule="exact"/>
              <w:ind w:left="18"/>
              <w:jc w:val="center"/>
            </w:pPr>
          </w:p>
        </w:tc>
      </w:tr>
    </w:tbl>
    <w:p w:rsidR="00DC2E52" w:rsidRDefault="00DC2E52">
      <w:pPr>
        <w:sectPr w:rsidR="00DC2E52">
          <w:pgSz w:w="11900" w:h="16850"/>
          <w:pgMar w:top="800" w:right="460" w:bottom="280" w:left="1040" w:header="606" w:footer="0" w:gutter="0"/>
          <w:cols w:space="720"/>
          <w:noEndnote/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133"/>
        <w:gridCol w:w="1135"/>
        <w:gridCol w:w="1133"/>
        <w:gridCol w:w="1135"/>
        <w:gridCol w:w="1687"/>
        <w:gridCol w:w="1443"/>
        <w:gridCol w:w="1214"/>
      </w:tblGrid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171346">
            <w:pPr>
              <w:pStyle w:val="TableParagraph"/>
              <w:kinsoku w:val="0"/>
              <w:overflowPunct w:val="0"/>
              <w:spacing w:line="209" w:lineRule="exact"/>
              <w:ind w:left="2187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DC2E52">
        <w:trPr>
          <w:trHeight w:hRule="exact" w:val="266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2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4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7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0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27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</w:tr>
      <w:tr w:rsidR="00DC2E52">
        <w:trPr>
          <w:trHeight w:hRule="exact" w:val="370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4.1.17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352026.82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2326542.86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4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5"/>
              <w:rPr>
                <w:sz w:val="19"/>
                <w:szCs w:val="19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spacing w:line="220" w:lineRule="exact"/>
              <w:ind w:left="596" w:right="41" w:hanging="548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3"/>
              <w:rPr>
                <w:sz w:val="18"/>
                <w:szCs w:val="18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370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4.1.18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352027.25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2326542.53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line="212" w:lineRule="exact"/>
              <w:ind w:left="33"/>
              <w:jc w:val="center"/>
            </w:pPr>
          </w:p>
        </w:tc>
      </w:tr>
      <w:tr w:rsidR="00DC2E52">
        <w:trPr>
          <w:trHeight w:hRule="exact" w:val="36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4.1.19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352038.07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2326533.57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4" w:lineRule="exact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line="214" w:lineRule="exact"/>
              <w:ind w:left="33"/>
              <w:jc w:val="center"/>
            </w:pPr>
          </w:p>
        </w:tc>
      </w:tr>
      <w:tr w:rsidR="00DC2E52">
        <w:trPr>
          <w:trHeight w:hRule="exact" w:val="37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4.1.1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352048.86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2326545.6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4" w:lineRule="exact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line="214" w:lineRule="exact"/>
              <w:ind w:left="33"/>
              <w:jc w:val="center"/>
            </w:pPr>
          </w:p>
        </w:tc>
      </w:tr>
      <w:tr w:rsidR="00DC2E52">
        <w:trPr>
          <w:trHeight w:hRule="exact" w:val="262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4" w:lineRule="exact"/>
              <w:ind w:left="39"/>
            </w:pPr>
            <w:r>
              <w:rPr>
                <w:spacing w:val="-1"/>
                <w:sz w:val="20"/>
                <w:szCs w:val="20"/>
              </w:rPr>
              <w:t>№п/пконтура:5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500"/>
            </w:pPr>
            <w:r>
              <w:rPr>
                <w:spacing w:val="-2"/>
                <w:sz w:val="20"/>
                <w:szCs w:val="20"/>
              </w:rPr>
              <w:t>5.1.1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352570.53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2323447.09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352570.53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2323447.09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6"/>
              <w:rPr>
                <w:sz w:val="17"/>
                <w:szCs w:val="17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474" w:right="39" w:hanging="423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4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spacing w:before="160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5.1.2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352571.65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2323459.5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352571.65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2323459.5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5.1.3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352573.99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24"/>
            </w:pPr>
            <w:r>
              <w:rPr>
                <w:spacing w:val="-2"/>
                <w:sz w:val="20"/>
                <w:szCs w:val="20"/>
              </w:rPr>
              <w:t>2323480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352573.99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25"/>
            </w:pPr>
            <w:r>
              <w:rPr>
                <w:spacing w:val="-2"/>
                <w:sz w:val="20"/>
                <w:szCs w:val="20"/>
              </w:rPr>
              <w:t>2323480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225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9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9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5.1.4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352575.97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2323496.67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352575.97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2323496.67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5.1.5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352575.92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2323502.85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352575.92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2323502.85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500"/>
            </w:pPr>
            <w:r>
              <w:rPr>
                <w:spacing w:val="-2"/>
                <w:sz w:val="20"/>
                <w:szCs w:val="20"/>
              </w:rPr>
              <w:t>5.1.6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352575.42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2323510.26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352575.42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2323510.26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29"/>
              <w:jc w:val="center"/>
            </w:pPr>
            <w:r>
              <w:rPr>
                <w:spacing w:val="-6"/>
                <w:sz w:val="20"/>
                <w:szCs w:val="20"/>
              </w:rPr>
              <w:t>0,40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29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5.1.7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352533.62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2323550.86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352533.62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2323550.86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9"/>
              <w:jc w:val="center"/>
            </w:pPr>
            <w:r>
              <w:rPr>
                <w:spacing w:val="-6"/>
                <w:sz w:val="20"/>
                <w:szCs w:val="20"/>
              </w:rPr>
              <w:t>0,40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29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500"/>
            </w:pPr>
            <w:r>
              <w:rPr>
                <w:spacing w:val="-2"/>
                <w:sz w:val="20"/>
                <w:szCs w:val="20"/>
              </w:rPr>
              <w:t>5.1.8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352498.03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2323513.04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352498.03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2323513.04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29"/>
              <w:jc w:val="center"/>
            </w:pPr>
            <w:r>
              <w:rPr>
                <w:spacing w:val="-6"/>
                <w:sz w:val="20"/>
                <w:szCs w:val="20"/>
              </w:rPr>
              <w:t>0,40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29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5.1.9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352489.68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2323457.04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352489.68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2323457.04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9"/>
              <w:jc w:val="center"/>
            </w:pPr>
            <w:r>
              <w:rPr>
                <w:spacing w:val="-6"/>
                <w:sz w:val="20"/>
                <w:szCs w:val="20"/>
              </w:rPr>
              <w:t>0,40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29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5.1.10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352491.82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2323456.75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352491.82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2323456.75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5.1.11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352497.95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2323455.81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352497.95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2323455.81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5.1.12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352511.85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2323454.23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352511.85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2323454.23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452"/>
            </w:pPr>
            <w:r>
              <w:rPr>
                <w:spacing w:val="-2"/>
                <w:sz w:val="20"/>
                <w:szCs w:val="20"/>
              </w:rPr>
              <w:t>5.1.13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352511.65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2323452.75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352511.65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2323452.75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4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4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5.1.14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00"/>
            </w:pPr>
            <w:r>
              <w:rPr>
                <w:spacing w:val="-2"/>
                <w:sz w:val="20"/>
                <w:szCs w:val="20"/>
              </w:rPr>
              <w:t>352535.9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2323449.83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00"/>
            </w:pPr>
            <w:r>
              <w:rPr>
                <w:spacing w:val="-2"/>
                <w:sz w:val="20"/>
                <w:szCs w:val="20"/>
              </w:rPr>
              <w:t>352535.9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2323449.83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5.1.15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352536.07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2323451.25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352536.07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2323451.25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5.1.16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352565.34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2323447.63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352565.34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2323447.63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5.1.1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352570.53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2323447.09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352570.53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2323447.09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9" w:lineRule="exact"/>
              <w:ind w:left="39"/>
            </w:pPr>
            <w:r>
              <w:rPr>
                <w:spacing w:val="-1"/>
                <w:sz w:val="20"/>
                <w:szCs w:val="20"/>
              </w:rPr>
              <w:t>№п/пконтура:6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6.1.1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354200.68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2320852.96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354200.68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2320852.96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spacing w:before="177"/>
              <w:ind w:left="589" w:right="46" w:hanging="545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spacing w:before="158"/>
              <w:ind w:left="1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6.1.2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354203.78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2320981.89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354203.78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2320981.89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6.1.3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354061.88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2320980.3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354061.88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2320980.3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500"/>
            </w:pPr>
            <w:r>
              <w:rPr>
                <w:spacing w:val="-2"/>
                <w:sz w:val="20"/>
                <w:szCs w:val="20"/>
              </w:rPr>
              <w:t>6.1.4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354221.45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2321074.02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354221.45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2321074.02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4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4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6.1.5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354002.56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2321346.06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354002.56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2321346.06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500"/>
            </w:pPr>
            <w:r>
              <w:rPr>
                <w:spacing w:val="-2"/>
                <w:sz w:val="20"/>
                <w:szCs w:val="20"/>
              </w:rPr>
              <w:t>6.1.6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353996.65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2321377.65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353996.65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2321377.65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4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4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6.1.7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353995.25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2321385.11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353995.25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2321385.11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6.1.8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353908.68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2321160.93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353908.68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2321160.93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6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6.1.9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353911.53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2321159.7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353911.53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2321159.7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</w:tbl>
    <w:p w:rsidR="00DC2E52" w:rsidRDefault="00DC2E52">
      <w:pPr>
        <w:sectPr w:rsidR="00DC2E52">
          <w:pgSz w:w="11900" w:h="16850"/>
          <w:pgMar w:top="800" w:right="460" w:bottom="280" w:left="1040" w:header="606" w:footer="0" w:gutter="0"/>
          <w:cols w:space="720"/>
          <w:noEndnote/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133"/>
        <w:gridCol w:w="1135"/>
        <w:gridCol w:w="1133"/>
        <w:gridCol w:w="1135"/>
        <w:gridCol w:w="1687"/>
        <w:gridCol w:w="1443"/>
        <w:gridCol w:w="1214"/>
      </w:tblGrid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171346">
            <w:pPr>
              <w:pStyle w:val="TableParagraph"/>
              <w:kinsoku w:val="0"/>
              <w:overflowPunct w:val="0"/>
              <w:spacing w:line="209" w:lineRule="exact"/>
              <w:ind w:left="2187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DC2E52">
        <w:trPr>
          <w:trHeight w:hRule="exact" w:val="266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2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4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7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0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27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</w:tr>
      <w:tr w:rsidR="00DC2E52">
        <w:trPr>
          <w:trHeight w:hRule="exact" w:val="458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40"/>
              <w:ind w:left="452"/>
            </w:pPr>
            <w:r>
              <w:rPr>
                <w:spacing w:val="-2"/>
                <w:sz w:val="20"/>
                <w:szCs w:val="20"/>
              </w:rPr>
              <w:t>6.1.10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40"/>
              <w:ind w:left="150"/>
            </w:pPr>
            <w:r>
              <w:rPr>
                <w:spacing w:val="-2"/>
                <w:sz w:val="20"/>
                <w:szCs w:val="20"/>
              </w:rPr>
              <w:t>354092.69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40"/>
              <w:ind w:left="102"/>
            </w:pPr>
            <w:r>
              <w:rPr>
                <w:spacing w:val="-2"/>
                <w:sz w:val="20"/>
                <w:szCs w:val="20"/>
              </w:rPr>
              <w:t>2321081.67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40"/>
              <w:ind w:left="150"/>
            </w:pPr>
            <w:r>
              <w:rPr>
                <w:spacing w:val="-2"/>
                <w:sz w:val="20"/>
                <w:szCs w:val="20"/>
              </w:rPr>
              <w:t>354092.69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40"/>
              <w:ind w:left="102"/>
            </w:pPr>
            <w:r>
              <w:rPr>
                <w:spacing w:val="-2"/>
                <w:sz w:val="20"/>
                <w:szCs w:val="20"/>
              </w:rPr>
              <w:t>2321081.67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7"/>
              <w:rPr>
                <w:sz w:val="19"/>
                <w:szCs w:val="19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spacing w:line="224" w:lineRule="exact"/>
              <w:ind w:left="596" w:right="46" w:hanging="552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85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6"/>
              <w:rPr>
                <w:sz w:val="17"/>
                <w:szCs w:val="17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1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452"/>
            </w:pPr>
            <w:r>
              <w:rPr>
                <w:spacing w:val="-2"/>
                <w:sz w:val="20"/>
                <w:szCs w:val="20"/>
              </w:rPr>
              <w:t>6.1.11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200"/>
            </w:pPr>
            <w:r>
              <w:rPr>
                <w:spacing w:val="-2"/>
                <w:sz w:val="20"/>
                <w:szCs w:val="20"/>
              </w:rPr>
              <w:t>354053.2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102"/>
            </w:pPr>
            <w:r>
              <w:rPr>
                <w:spacing w:val="-2"/>
                <w:sz w:val="20"/>
                <w:szCs w:val="20"/>
              </w:rPr>
              <w:t>2320985.68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200"/>
            </w:pPr>
            <w:r>
              <w:rPr>
                <w:spacing w:val="-2"/>
                <w:sz w:val="20"/>
                <w:szCs w:val="20"/>
              </w:rPr>
              <w:t>354053.2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102"/>
            </w:pPr>
            <w:r>
              <w:rPr>
                <w:spacing w:val="-2"/>
                <w:sz w:val="20"/>
                <w:szCs w:val="20"/>
              </w:rPr>
              <w:t>2320985.68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61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4"/>
              <w:ind w:left="452"/>
            </w:pPr>
            <w:r>
              <w:rPr>
                <w:spacing w:val="-2"/>
                <w:sz w:val="20"/>
                <w:szCs w:val="20"/>
              </w:rPr>
              <w:t>6.1.12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4"/>
              <w:ind w:left="150"/>
            </w:pPr>
            <w:r>
              <w:rPr>
                <w:spacing w:val="-2"/>
                <w:sz w:val="20"/>
                <w:szCs w:val="20"/>
              </w:rPr>
              <w:t>354041.16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4"/>
              <w:ind w:left="102"/>
            </w:pPr>
            <w:r>
              <w:rPr>
                <w:spacing w:val="-2"/>
                <w:sz w:val="20"/>
                <w:szCs w:val="20"/>
              </w:rPr>
              <w:t>2320957.47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4"/>
              <w:ind w:left="150"/>
            </w:pPr>
            <w:r>
              <w:rPr>
                <w:spacing w:val="-2"/>
                <w:sz w:val="20"/>
                <w:szCs w:val="20"/>
              </w:rPr>
              <w:t>354041.16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4"/>
              <w:ind w:left="102"/>
            </w:pPr>
            <w:r>
              <w:rPr>
                <w:spacing w:val="-2"/>
                <w:sz w:val="20"/>
                <w:szCs w:val="20"/>
              </w:rPr>
              <w:t>2320957.47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6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452"/>
            </w:pPr>
            <w:r>
              <w:rPr>
                <w:spacing w:val="-2"/>
                <w:sz w:val="20"/>
                <w:szCs w:val="20"/>
              </w:rPr>
              <w:t>6.1.13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150"/>
            </w:pPr>
            <w:r>
              <w:rPr>
                <w:spacing w:val="-2"/>
                <w:sz w:val="20"/>
                <w:szCs w:val="20"/>
              </w:rPr>
              <w:t>354050.48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102"/>
            </w:pPr>
            <w:r>
              <w:rPr>
                <w:spacing w:val="-2"/>
                <w:sz w:val="20"/>
                <w:szCs w:val="20"/>
              </w:rPr>
              <w:t>2320940.68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150"/>
            </w:pPr>
            <w:r>
              <w:rPr>
                <w:spacing w:val="-2"/>
                <w:sz w:val="20"/>
                <w:szCs w:val="20"/>
              </w:rPr>
              <w:t>354050.48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102"/>
            </w:pPr>
            <w:r>
              <w:rPr>
                <w:spacing w:val="-2"/>
                <w:sz w:val="20"/>
                <w:szCs w:val="20"/>
              </w:rPr>
              <w:t>2320940.68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61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452"/>
            </w:pPr>
            <w:r>
              <w:rPr>
                <w:spacing w:val="-2"/>
                <w:sz w:val="20"/>
                <w:szCs w:val="20"/>
              </w:rPr>
              <w:t>6.1.14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150"/>
            </w:pPr>
            <w:r>
              <w:rPr>
                <w:spacing w:val="-2"/>
                <w:sz w:val="20"/>
                <w:szCs w:val="20"/>
              </w:rPr>
              <w:t>354051.22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102"/>
            </w:pPr>
            <w:r>
              <w:rPr>
                <w:spacing w:val="-2"/>
                <w:sz w:val="20"/>
                <w:szCs w:val="20"/>
              </w:rPr>
              <w:t>2320939.63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150"/>
            </w:pPr>
            <w:r>
              <w:rPr>
                <w:spacing w:val="-2"/>
                <w:sz w:val="20"/>
                <w:szCs w:val="20"/>
              </w:rPr>
              <w:t>354051.22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102"/>
            </w:pPr>
            <w:r>
              <w:rPr>
                <w:spacing w:val="-2"/>
                <w:sz w:val="20"/>
                <w:szCs w:val="20"/>
              </w:rPr>
              <w:t>2320939.63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61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452"/>
            </w:pPr>
            <w:r>
              <w:rPr>
                <w:spacing w:val="-2"/>
                <w:sz w:val="20"/>
                <w:szCs w:val="20"/>
              </w:rPr>
              <w:t>6.1.15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150"/>
            </w:pPr>
            <w:r>
              <w:rPr>
                <w:spacing w:val="-2"/>
                <w:sz w:val="20"/>
                <w:szCs w:val="20"/>
              </w:rPr>
              <w:t>354065.66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102"/>
            </w:pPr>
            <w:r>
              <w:rPr>
                <w:spacing w:val="-2"/>
                <w:sz w:val="20"/>
                <w:szCs w:val="20"/>
              </w:rPr>
              <w:t>2320919.06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150"/>
            </w:pPr>
            <w:r>
              <w:rPr>
                <w:spacing w:val="-2"/>
                <w:sz w:val="20"/>
                <w:szCs w:val="20"/>
              </w:rPr>
              <w:t>354065.66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102"/>
            </w:pPr>
            <w:r>
              <w:rPr>
                <w:spacing w:val="-2"/>
                <w:sz w:val="20"/>
                <w:szCs w:val="20"/>
              </w:rPr>
              <w:t>2320919.06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61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452"/>
            </w:pPr>
            <w:r>
              <w:rPr>
                <w:spacing w:val="-2"/>
                <w:sz w:val="20"/>
                <w:szCs w:val="20"/>
              </w:rPr>
              <w:t>6.1.16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150"/>
            </w:pPr>
            <w:r>
              <w:rPr>
                <w:spacing w:val="-2"/>
                <w:sz w:val="20"/>
                <w:szCs w:val="20"/>
              </w:rPr>
              <w:t>354061.28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102"/>
            </w:pPr>
            <w:r>
              <w:rPr>
                <w:spacing w:val="-2"/>
                <w:sz w:val="20"/>
                <w:szCs w:val="20"/>
              </w:rPr>
              <w:t>2320846.37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150"/>
            </w:pPr>
            <w:r>
              <w:rPr>
                <w:spacing w:val="-2"/>
                <w:sz w:val="20"/>
                <w:szCs w:val="20"/>
              </w:rPr>
              <w:t>354061.28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1"/>
              <w:ind w:left="102"/>
            </w:pPr>
            <w:r>
              <w:rPr>
                <w:spacing w:val="-2"/>
                <w:sz w:val="20"/>
                <w:szCs w:val="20"/>
              </w:rPr>
              <w:t>2320846.37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61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</w:p>
        </w:tc>
      </w:tr>
      <w:tr w:rsidR="00DC2E52">
        <w:trPr>
          <w:trHeight w:hRule="exact" w:val="506"/>
        </w:trPr>
        <w:tc>
          <w:tcPr>
            <w:tcW w:w="130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4"/>
              <w:ind w:left="452"/>
            </w:pPr>
            <w:r>
              <w:rPr>
                <w:spacing w:val="-2"/>
                <w:sz w:val="20"/>
                <w:szCs w:val="20"/>
              </w:rPr>
              <w:t>6.1.17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4"/>
              <w:ind w:left="150"/>
            </w:pPr>
            <w:r>
              <w:rPr>
                <w:spacing w:val="-2"/>
                <w:sz w:val="20"/>
                <w:szCs w:val="20"/>
              </w:rPr>
              <w:t>354097.59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4"/>
              <w:ind w:left="102"/>
            </w:pPr>
            <w:r>
              <w:rPr>
                <w:spacing w:val="-2"/>
                <w:sz w:val="20"/>
                <w:szCs w:val="20"/>
              </w:rPr>
              <w:t>2320843.76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4"/>
              <w:ind w:left="150"/>
            </w:pPr>
            <w:r>
              <w:rPr>
                <w:spacing w:val="-2"/>
                <w:sz w:val="20"/>
                <w:szCs w:val="20"/>
              </w:rPr>
              <w:t>354097.59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64"/>
              <w:ind w:left="102"/>
            </w:pPr>
            <w:r>
              <w:rPr>
                <w:spacing w:val="-2"/>
                <w:sz w:val="20"/>
                <w:szCs w:val="20"/>
              </w:rPr>
              <w:t>2320843.76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64"/>
              <w:ind w:left="102"/>
            </w:pPr>
          </w:p>
        </w:tc>
        <w:tc>
          <w:tcPr>
            <w:tcW w:w="14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6.1.18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354098.68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2320856.13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354098.68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2320856.13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6.1.1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354200.68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2320852.96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354200.68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2320852.96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</w:p>
        </w:tc>
      </w:tr>
      <w:tr w:rsidR="00DC2E52">
        <w:trPr>
          <w:trHeight w:hRule="exact" w:val="264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7" w:lineRule="exact"/>
              <w:ind w:left="39"/>
            </w:pPr>
            <w:r>
              <w:rPr>
                <w:spacing w:val="-1"/>
                <w:sz w:val="20"/>
                <w:szCs w:val="20"/>
              </w:rPr>
              <w:t>№п/пконтура:7</w:t>
            </w: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7.1.1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353152.06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2324861.37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353152.06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2324861.37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4"/>
              <w:rPr>
                <w:sz w:val="17"/>
                <w:szCs w:val="17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474" w:right="39" w:hanging="423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9"/>
              <w:rPr>
                <w:sz w:val="27"/>
                <w:szCs w:val="27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500"/>
            </w:pPr>
            <w:r>
              <w:rPr>
                <w:spacing w:val="-2"/>
                <w:sz w:val="20"/>
                <w:szCs w:val="20"/>
              </w:rPr>
              <w:t>7.1.2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353178.46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2324896.35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353178.46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2324896.35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4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4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7.1.3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353153.57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2324912.92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353153.57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2324912.92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7.1.4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353101.75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2324939.77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353101.75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2324939.77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7.1.5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00"/>
            </w:pPr>
            <w:r>
              <w:rPr>
                <w:spacing w:val="-2"/>
                <w:sz w:val="20"/>
                <w:szCs w:val="20"/>
              </w:rPr>
              <w:t>353090.3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2324944.15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00"/>
            </w:pPr>
            <w:r>
              <w:rPr>
                <w:spacing w:val="-2"/>
                <w:sz w:val="20"/>
                <w:szCs w:val="20"/>
              </w:rPr>
              <w:t>353090.3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2324944.15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7.1.6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353085.28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2324943.77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353085.28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2324943.77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500"/>
            </w:pPr>
            <w:r>
              <w:rPr>
                <w:spacing w:val="-2"/>
                <w:sz w:val="20"/>
                <w:szCs w:val="20"/>
              </w:rPr>
              <w:t>7.1.7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353079.31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2324933.15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353079.31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2324933.15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4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4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7.1.8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353071.68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2324925.02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353071.68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2324925.02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7.1.9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353065.28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2324917.71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353065.28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2324917.71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7.1.10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353067.41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2324917.27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353067.41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2324917.27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7.1.1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353152.06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2324861.37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353152.06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2324861.37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7" w:lineRule="exact"/>
              <w:ind w:left="39"/>
            </w:pPr>
            <w:r>
              <w:rPr>
                <w:spacing w:val="-1"/>
                <w:sz w:val="20"/>
                <w:szCs w:val="20"/>
              </w:rPr>
              <w:t>№п/пконтура:8</w:t>
            </w: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8.1.1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353232.12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2324802.6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353232.12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2324802.6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9"/>
              <w:rPr>
                <w:sz w:val="27"/>
                <w:szCs w:val="27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474" w:right="39" w:hanging="423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2"/>
              <w:rPr>
                <w:sz w:val="18"/>
                <w:szCs w:val="18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8.1.2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353245.18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2324824.92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353245.18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2324824.92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8.1.3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353240.76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2324827.41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353240.76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2324827.41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500"/>
            </w:pPr>
            <w:r>
              <w:rPr>
                <w:spacing w:val="-2"/>
                <w:sz w:val="20"/>
                <w:szCs w:val="20"/>
              </w:rPr>
              <w:t>8.1.4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353176.62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2324869.11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353176.62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2324869.11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4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4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8.1.5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353164.12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2324853.42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353164.12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2324853.42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500"/>
            </w:pPr>
            <w:r>
              <w:rPr>
                <w:spacing w:val="-2"/>
                <w:sz w:val="20"/>
                <w:szCs w:val="20"/>
              </w:rPr>
              <w:t>8.1.6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353201.11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2324823.13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353201.11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2324823.13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4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4"/>
              <w:ind w:left="18"/>
              <w:jc w:val="center"/>
            </w:pPr>
          </w:p>
        </w:tc>
      </w:tr>
      <w:tr w:rsidR="00DC2E52">
        <w:trPr>
          <w:trHeight w:hRule="exact" w:val="506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8.1.7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353211.27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2324815.27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353211.27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2324815.27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</w:tbl>
    <w:p w:rsidR="00DC2E52" w:rsidRDefault="00DC2E52">
      <w:pPr>
        <w:sectPr w:rsidR="00DC2E52">
          <w:pgSz w:w="11900" w:h="16850"/>
          <w:pgMar w:top="800" w:right="460" w:bottom="280" w:left="1040" w:header="606" w:footer="0" w:gutter="0"/>
          <w:cols w:space="720"/>
          <w:noEndnote/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133"/>
        <w:gridCol w:w="1135"/>
        <w:gridCol w:w="1133"/>
        <w:gridCol w:w="1135"/>
        <w:gridCol w:w="1687"/>
        <w:gridCol w:w="1443"/>
        <w:gridCol w:w="1214"/>
      </w:tblGrid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171346">
            <w:pPr>
              <w:pStyle w:val="TableParagraph"/>
              <w:kinsoku w:val="0"/>
              <w:overflowPunct w:val="0"/>
              <w:spacing w:line="209" w:lineRule="exact"/>
              <w:ind w:left="2187"/>
            </w:pPr>
            <w:r>
              <w:rPr>
                <w:spacing w:val="-1"/>
                <w:sz w:val="20"/>
                <w:szCs w:val="20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DC2E52">
        <w:trPr>
          <w:trHeight w:hRule="exact" w:val="266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2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4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7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0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27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</w:tr>
      <w:tr w:rsidR="00DC2E52">
        <w:trPr>
          <w:trHeight w:hRule="exact" w:val="600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3"/>
              <w:rPr>
                <w:sz w:val="18"/>
                <w:szCs w:val="18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500"/>
            </w:pPr>
            <w:r>
              <w:rPr>
                <w:spacing w:val="-2"/>
                <w:sz w:val="20"/>
                <w:szCs w:val="20"/>
              </w:rPr>
              <w:t>8.1.1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3"/>
              <w:rPr>
                <w:sz w:val="18"/>
                <w:szCs w:val="18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150"/>
            </w:pPr>
            <w:r>
              <w:rPr>
                <w:spacing w:val="-2"/>
                <w:sz w:val="20"/>
                <w:szCs w:val="20"/>
              </w:rPr>
              <w:t>353232.12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3"/>
              <w:rPr>
                <w:sz w:val="18"/>
                <w:szCs w:val="18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150"/>
            </w:pPr>
            <w:r>
              <w:rPr>
                <w:spacing w:val="-2"/>
                <w:sz w:val="20"/>
                <w:szCs w:val="20"/>
              </w:rPr>
              <w:t>2324802.6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3"/>
              <w:rPr>
                <w:sz w:val="18"/>
                <w:szCs w:val="18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150"/>
            </w:pPr>
            <w:r>
              <w:rPr>
                <w:spacing w:val="-2"/>
                <w:sz w:val="20"/>
                <w:szCs w:val="20"/>
              </w:rPr>
              <w:t>353232.12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3"/>
              <w:rPr>
                <w:sz w:val="18"/>
                <w:szCs w:val="18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150"/>
            </w:pPr>
            <w:r>
              <w:rPr>
                <w:spacing w:val="-2"/>
                <w:sz w:val="20"/>
                <w:szCs w:val="20"/>
              </w:rPr>
              <w:t>2324802.6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7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</w:p>
          <w:p w:rsidR="00DC2E52" w:rsidRDefault="00B779F8">
            <w:pPr>
              <w:pStyle w:val="TableParagraph"/>
              <w:kinsoku w:val="0"/>
              <w:overflowPunct w:val="0"/>
              <w:spacing w:line="228" w:lineRule="exact"/>
              <w:ind w:left="16"/>
              <w:jc w:val="center"/>
            </w:pP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5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54"/>
              <w:ind w:left="35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264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7" w:lineRule="exact"/>
              <w:ind w:left="39"/>
            </w:pPr>
            <w:r>
              <w:rPr>
                <w:spacing w:val="-1"/>
                <w:sz w:val="20"/>
                <w:szCs w:val="20"/>
              </w:rPr>
              <w:t>№п/пконтура:9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500"/>
            </w:pPr>
            <w:r>
              <w:rPr>
                <w:spacing w:val="-2"/>
                <w:sz w:val="20"/>
                <w:szCs w:val="20"/>
              </w:rPr>
              <w:t>9.1.1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353085.25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2324684.84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353085.25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2324684.84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spacing w:before="155"/>
              <w:ind w:left="474" w:right="39" w:hanging="423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spacing w:before="158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9.1.2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353118.46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2324718.76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353118.46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2324718.76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9.1.3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72"/>
            </w:pPr>
            <w:r>
              <w:rPr>
                <w:spacing w:val="-2"/>
                <w:sz w:val="20"/>
                <w:szCs w:val="20"/>
              </w:rPr>
              <w:t>353110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2324725.8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72"/>
            </w:pPr>
            <w:r>
              <w:rPr>
                <w:spacing w:val="-2"/>
                <w:sz w:val="20"/>
                <w:szCs w:val="20"/>
              </w:rPr>
              <w:t>353110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2324725.8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9.1.4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353071.67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2324763.82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353071.67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2324763.82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9.1.5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353065.95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2324762.05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353065.95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2324762.05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9.1.6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353045.22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2324742.52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353045.22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2324742.52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9.1.7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353061.17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2324726.65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353061.17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2324726.65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9.1.8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353087.82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2324700.14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353087.82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2324700.14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500"/>
            </w:pPr>
            <w:r>
              <w:rPr>
                <w:spacing w:val="-2"/>
                <w:sz w:val="20"/>
                <w:szCs w:val="20"/>
              </w:rPr>
              <w:t>9.1.9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353079.04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2324691.01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353079.04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2324691.01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500"/>
            </w:pPr>
            <w:r>
              <w:rPr>
                <w:spacing w:val="-2"/>
                <w:sz w:val="20"/>
                <w:szCs w:val="20"/>
              </w:rPr>
              <w:t>9.1.1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353085.25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2324684.84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353085.25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2324684.84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7" w:lineRule="exact"/>
              <w:ind w:left="39"/>
            </w:pPr>
            <w:r>
              <w:rPr>
                <w:spacing w:val="-1"/>
                <w:sz w:val="20"/>
                <w:szCs w:val="20"/>
              </w:rPr>
              <w:t>№п/пконтура:10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10.1.1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353166.91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2324445.99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353166.91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2324445.99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11"/>
              <w:rPr>
                <w:sz w:val="26"/>
                <w:szCs w:val="26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474" w:right="39" w:hanging="423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3"/>
              <w:rPr>
                <w:sz w:val="25"/>
                <w:szCs w:val="25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10.1.2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353178.18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2324460.38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353178.18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2324460.38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10.1.3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353212.29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2324496.89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353212.29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2324496.89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10.1.4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353215.54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2324500.43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353215.54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2324500.43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10.1.5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353220.43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2324505.76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353220.43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2324505.76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452"/>
            </w:pPr>
            <w:r>
              <w:rPr>
                <w:spacing w:val="-2"/>
                <w:sz w:val="20"/>
                <w:szCs w:val="20"/>
              </w:rPr>
              <w:t>10.1.6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272"/>
            </w:pPr>
            <w:r>
              <w:rPr>
                <w:spacing w:val="-2"/>
                <w:sz w:val="20"/>
                <w:szCs w:val="20"/>
              </w:rPr>
              <w:t>353233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2324519.46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272"/>
            </w:pPr>
            <w:r>
              <w:rPr>
                <w:spacing w:val="-2"/>
                <w:sz w:val="20"/>
                <w:szCs w:val="20"/>
              </w:rPr>
              <w:t>353233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2324519.46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4"/>
              <w:ind w:left="19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4"/>
              <w:ind w:left="19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10.1.7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353224.08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2324528.07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353224.08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2324528.07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10.1.8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353195.47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2324556.04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353195.47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2324556.04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10.1.9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353189.95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2324561.44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353189.95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2324561.44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10.1.10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353179.12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2324571.44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353179.12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2324571.44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10.1.11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353175.26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24"/>
            </w:pPr>
            <w:r>
              <w:rPr>
                <w:spacing w:val="-2"/>
                <w:sz w:val="20"/>
                <w:szCs w:val="20"/>
              </w:rPr>
              <w:t>2324575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353175.26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25"/>
            </w:pPr>
            <w:r>
              <w:rPr>
                <w:spacing w:val="-2"/>
                <w:sz w:val="20"/>
                <w:szCs w:val="20"/>
              </w:rPr>
              <w:t>2324575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225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4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4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404"/>
            </w:pPr>
            <w:r>
              <w:rPr>
                <w:spacing w:val="-2"/>
                <w:sz w:val="20"/>
                <w:szCs w:val="20"/>
              </w:rPr>
              <w:t>10.1.12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353165.25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2324567.97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353165.25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2324567.97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10.1.13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353138.88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2324539.82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353138.88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2324539.82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404"/>
            </w:pPr>
            <w:r>
              <w:rPr>
                <w:spacing w:val="-2"/>
                <w:sz w:val="20"/>
                <w:szCs w:val="20"/>
              </w:rPr>
              <w:t>10.1.14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353092.56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2324488.51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353092.56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2324488.51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29"/>
              <w:jc w:val="center"/>
            </w:pPr>
            <w:r>
              <w:rPr>
                <w:spacing w:val="-6"/>
                <w:sz w:val="20"/>
                <w:szCs w:val="20"/>
              </w:rPr>
              <w:t>0,40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29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10.1.15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353154.21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2324430.62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353154.21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2324430.62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9"/>
              <w:jc w:val="center"/>
            </w:pPr>
            <w:r>
              <w:rPr>
                <w:spacing w:val="-6"/>
                <w:sz w:val="20"/>
                <w:szCs w:val="20"/>
              </w:rPr>
              <w:t>0,40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29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10.1.16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353159.15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2324435.98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353159.15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2324435.98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10.1.1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353166.91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2324445.99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353166.91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2324445.99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</w:tbl>
    <w:p w:rsidR="00DC2E52" w:rsidRDefault="00DC2E52">
      <w:pPr>
        <w:sectPr w:rsidR="00DC2E52">
          <w:pgSz w:w="11900" w:h="16850"/>
          <w:pgMar w:top="800" w:right="460" w:bottom="280" w:left="1040" w:header="606" w:footer="0" w:gutter="0"/>
          <w:cols w:space="720"/>
          <w:noEndnote/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133"/>
        <w:gridCol w:w="1135"/>
        <w:gridCol w:w="1133"/>
        <w:gridCol w:w="1135"/>
        <w:gridCol w:w="1687"/>
        <w:gridCol w:w="1443"/>
        <w:gridCol w:w="1214"/>
      </w:tblGrid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171346">
            <w:pPr>
              <w:pStyle w:val="TableParagraph"/>
              <w:kinsoku w:val="0"/>
              <w:overflowPunct w:val="0"/>
              <w:spacing w:line="209" w:lineRule="exact"/>
              <w:ind w:left="2187"/>
            </w:pPr>
            <w:r>
              <w:rPr>
                <w:spacing w:val="-1"/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DC2E52">
        <w:trPr>
          <w:trHeight w:hRule="exact" w:val="266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2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4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7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0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27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</w:tr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4" w:lineRule="exact"/>
              <w:ind w:left="39"/>
            </w:pPr>
            <w:r>
              <w:rPr>
                <w:spacing w:val="-1"/>
                <w:sz w:val="20"/>
                <w:szCs w:val="20"/>
              </w:rPr>
              <w:t>№п/пконтура:11</w:t>
            </w: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11.1.1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355518.6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2323162.4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355518.6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2323162.4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10"/>
              <w:rPr>
                <w:sz w:val="26"/>
                <w:szCs w:val="26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474" w:right="39" w:hanging="423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2"/>
              <w:rPr>
                <w:sz w:val="17"/>
                <w:szCs w:val="17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11.1.2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355482.68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2323428.17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355482.68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2323428.17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11.1.3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355446.19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2323424.19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355446.19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2323424.19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11.1.4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355444.22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24"/>
            </w:pPr>
            <w:r>
              <w:rPr>
                <w:spacing w:val="-2"/>
                <w:sz w:val="20"/>
                <w:szCs w:val="20"/>
              </w:rPr>
              <w:t>2323439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355444.22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25"/>
            </w:pPr>
            <w:r>
              <w:rPr>
                <w:spacing w:val="-2"/>
                <w:sz w:val="20"/>
                <w:szCs w:val="20"/>
              </w:rPr>
              <w:t>2323439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225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4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4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11.1.5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355441.3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2323446.52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355441.3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2323446.52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11.1.6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355436.41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2323450.09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355436.41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2323450.09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11.1.7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00"/>
            </w:pPr>
            <w:r>
              <w:rPr>
                <w:spacing w:val="-2"/>
                <w:sz w:val="20"/>
                <w:szCs w:val="20"/>
              </w:rPr>
              <w:t>355173.5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2323528.14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00"/>
            </w:pPr>
            <w:r>
              <w:rPr>
                <w:spacing w:val="-2"/>
                <w:sz w:val="20"/>
                <w:szCs w:val="20"/>
              </w:rPr>
              <w:t>355173.5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2323528.14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11.1.8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355172.55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2323525.49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355172.55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2323525.49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11.1.9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355172.34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2323524.97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355172.34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2323524.97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11.1.10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355154.58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2323531.41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355154.58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2323531.41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11.1.11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355140.93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2323534.65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355140.93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2323534.65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11.1.12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355129.94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2323537.26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355129.94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2323537.26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11.1.13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355105.17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2323540.4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355105.17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2323540.4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11.1.14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355091.85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2323537.6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355091.85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2323537.6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11.1.15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355104.69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2323535.88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355104.69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2323535.88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11.1.16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355129.29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2323531.69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355129.29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2323531.69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11.1.17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355141.34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2323528.85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355141.34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2323528.85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11.1.18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355152.96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2323526.13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355152.96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2323526.13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11.1.19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355170.21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2323519.86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355170.21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2323519.86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11.1.20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355170.21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2323519.72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355170.21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2323519.72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11.1.21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355170.44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2323506.36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355170.44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2323506.36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11.1.22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355171.04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2323488.74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355171.04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2323488.74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11.1.23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355266.91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2323375.91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355266.91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2323375.91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11.1.24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355292.07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2323299.89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355292.07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2323299.89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11.1.25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355300.32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2323291.65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355300.32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2323291.65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11.1.26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355312.76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2323228.77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355312.76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2323228.77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11.1.27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355331.68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2323161.94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355331.68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2323161.94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11.1.28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355335.19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2323144.13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355335.19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2323144.13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11.1.1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355518.6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2323162.4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355518.6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2323162.4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</w:tbl>
    <w:p w:rsidR="00DC2E52" w:rsidRDefault="00DC2E52">
      <w:pPr>
        <w:sectPr w:rsidR="00DC2E52">
          <w:pgSz w:w="11900" w:h="16850"/>
          <w:pgMar w:top="800" w:right="460" w:bottom="280" w:left="1040" w:header="606" w:footer="0" w:gutter="0"/>
          <w:cols w:space="720"/>
          <w:noEndnote/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133"/>
        <w:gridCol w:w="1135"/>
        <w:gridCol w:w="1133"/>
        <w:gridCol w:w="1135"/>
        <w:gridCol w:w="1687"/>
        <w:gridCol w:w="1443"/>
        <w:gridCol w:w="1214"/>
      </w:tblGrid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171346">
            <w:pPr>
              <w:pStyle w:val="TableParagraph"/>
              <w:kinsoku w:val="0"/>
              <w:overflowPunct w:val="0"/>
              <w:spacing w:line="209" w:lineRule="exact"/>
              <w:ind w:left="2187"/>
            </w:pPr>
            <w:r>
              <w:rPr>
                <w:spacing w:val="-1"/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DC2E52">
        <w:trPr>
          <w:trHeight w:hRule="exact" w:val="266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2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4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7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0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27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</w:tr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4" w:lineRule="exact"/>
              <w:ind w:left="39"/>
            </w:pPr>
            <w:r>
              <w:rPr>
                <w:spacing w:val="-1"/>
                <w:sz w:val="20"/>
                <w:szCs w:val="20"/>
              </w:rPr>
              <w:t>№п/пконтура:12</w:t>
            </w: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12.1.1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356163.21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2328146.23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356163.21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2328146.23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2"/>
              <w:rPr>
                <w:sz w:val="27"/>
                <w:szCs w:val="27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589" w:right="46" w:hanging="545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2"/>
              <w:rPr>
                <w:sz w:val="27"/>
                <w:szCs w:val="27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1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12.1.2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356240.26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2328346.81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356240.26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2328346.81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12.1.3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356230.92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2328350.76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356230.92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2328350.76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12.1.4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356175.56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2328374.5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356175.56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2328374.5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12.1.5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356063.42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2328577.5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356063.42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2328577.5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12.1.6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72"/>
            </w:pPr>
            <w:r>
              <w:rPr>
                <w:spacing w:val="-2"/>
                <w:sz w:val="20"/>
                <w:szCs w:val="20"/>
              </w:rPr>
              <w:t>356091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2328629.67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72"/>
            </w:pPr>
            <w:r>
              <w:rPr>
                <w:spacing w:val="-2"/>
                <w:sz w:val="20"/>
                <w:szCs w:val="20"/>
              </w:rPr>
              <w:t>356091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2328629.67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4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4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12.1.7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356120.65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2328655.42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356120.65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2328655.42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12.1.8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356037.44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2328763.43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356037.44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2328763.43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12.1.9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355979.18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2328849.38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355979.18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2328849.38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12.1.10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355962.31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2328878.06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355962.31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2328878.06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12.1.11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355925.94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2328861.25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355925.94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2328861.25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12.1.12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355883.28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2328841.53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355883.28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2328841.53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12.1.13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355510.83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2328669.45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355510.83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2328669.45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12.1.14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355502.11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2328665.42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355502.11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2328665.42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12.1.15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355497.03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2328663.11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355497.03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2328663.11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12.1.16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355633.11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2328368.24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355633.11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2328368.24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12.1.17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355778.2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2328053.26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355778.2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2328053.26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12.1.18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355815.92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2327972.67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355815.92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2327972.67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12.1.19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355866.74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2327997.19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355866.74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2327997.19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12.1.20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355866.98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2327991.37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355866.98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2327991.37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12.1.21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355866.56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2327966.63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355866.56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2327966.63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12.1.22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355862.87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2327941.79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355862.87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2327941.79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101"/>
              <w:ind w:left="18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12.1.23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355856.35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2327917.87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355856.35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2327917.87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12.1.24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355840.63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2327885.48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355840.63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2327885.48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12.1.25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355839.95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2327884.4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355839.95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2327884.4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9"/>
              <w:jc w:val="center"/>
            </w:pPr>
            <w:r>
              <w:rPr>
                <w:spacing w:val="-6"/>
                <w:sz w:val="20"/>
                <w:szCs w:val="20"/>
              </w:rPr>
              <w:t>0,01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29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12.1.26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355833.84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2327874.69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355833.84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2327874.69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12.1.27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355827.36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2327865.17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355827.36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2327865.17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12.1.28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355820.04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2327854.36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355820.04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2327854.36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12.1.29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355812.89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2327843.27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355812.89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2327843.27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</w:tbl>
    <w:p w:rsidR="00DC2E52" w:rsidRDefault="00DC2E52">
      <w:pPr>
        <w:sectPr w:rsidR="00DC2E52">
          <w:pgSz w:w="11900" w:h="16850"/>
          <w:pgMar w:top="800" w:right="460" w:bottom="280" w:left="1040" w:header="606" w:footer="0" w:gutter="0"/>
          <w:cols w:space="720"/>
          <w:noEndnote/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133"/>
        <w:gridCol w:w="1135"/>
        <w:gridCol w:w="1133"/>
        <w:gridCol w:w="1135"/>
        <w:gridCol w:w="1687"/>
        <w:gridCol w:w="1443"/>
        <w:gridCol w:w="1214"/>
      </w:tblGrid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171346">
            <w:pPr>
              <w:pStyle w:val="TableParagraph"/>
              <w:kinsoku w:val="0"/>
              <w:overflowPunct w:val="0"/>
              <w:spacing w:line="209" w:lineRule="exact"/>
              <w:ind w:left="2187"/>
            </w:pPr>
            <w:r>
              <w:rPr>
                <w:spacing w:val="-1"/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DC2E52">
        <w:trPr>
          <w:trHeight w:hRule="exact" w:val="266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2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4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7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0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27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12.1.30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355806.39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2327831.83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355806.39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2327831.83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3"/>
              <w:rPr>
                <w:sz w:val="29"/>
                <w:szCs w:val="29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474" w:right="39" w:hanging="423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7"/>
              <w:rPr>
                <w:sz w:val="19"/>
                <w:szCs w:val="19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12.1.31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355800.88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2327819.94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355800.88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2327819.94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12.1.32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355796.07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2327808.35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355796.07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2327808.35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12.1.33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72"/>
            </w:pPr>
            <w:r>
              <w:rPr>
                <w:spacing w:val="-2"/>
                <w:sz w:val="20"/>
                <w:szCs w:val="20"/>
              </w:rPr>
              <w:t>355792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2327796.47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72"/>
            </w:pPr>
            <w:r>
              <w:rPr>
                <w:spacing w:val="-2"/>
                <w:sz w:val="20"/>
                <w:szCs w:val="20"/>
              </w:rPr>
              <w:t>355792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2327796.47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4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4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12.1.34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355788.79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2327784.09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355788.79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2327784.09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12.1.35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355786.02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2327771.26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355786.02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2327771.26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12.1.36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355784.28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2327758.66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355784.28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2327758.66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12.1.37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355783.64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2327745.77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355783.64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2327745.77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12.1.38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355783.5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2327733.21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355783.5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2327733.21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12.1.39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355784.42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2327720.9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355784.42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2327720.9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12.1.40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355786.21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2327707.91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355786.21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2327707.91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12.1.41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355788.83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2327695.79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355788.83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2327695.79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12.1.42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355792.12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2327683.26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355792.12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2327683.26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12.1.43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355796.26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2327670.48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355796.26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2327670.48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12.1.44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355801.2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2327658.79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355801.2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2327658.79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12.1.45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355808.24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2327660.71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355808.24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2327660.71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12.1.46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355801.95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2327676.66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355801.95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2327676.66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12.1.47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355797.55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2327684.67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355797.55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2327684.67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12.1.48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355794.46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2327696.45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355794.46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2327696.45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12.1.49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355791.68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2327709.21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355791.68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2327709.21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12.1.50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355790.22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2327721.19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355790.22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2327721.19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12.1.51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355789.04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2327733.2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355789.04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2327733.2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12.1.52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355789.19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2327745.59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355789.19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2327745.59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12.1.53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355789.95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2327758.13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355789.95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2327758.13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12.1.54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355791.38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2327769.15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355791.38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2327769.15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12.1.55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355794.11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2327782.53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355794.11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2327782.53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12.1.56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355797.3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2327794.95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355797.3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2327794.95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12.1.57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355798.99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2327799.82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355798.99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2327799.82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12.1.58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355801.37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2327806.65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355801.37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2327806.65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6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12.1.59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355805.95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2327817.99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355805.95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2327817.99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</w:tbl>
    <w:p w:rsidR="00DC2E52" w:rsidRDefault="00DC2E52">
      <w:pPr>
        <w:sectPr w:rsidR="00DC2E52">
          <w:pgSz w:w="11900" w:h="16850"/>
          <w:pgMar w:top="800" w:right="460" w:bottom="280" w:left="1040" w:header="606" w:footer="0" w:gutter="0"/>
          <w:cols w:space="720"/>
          <w:noEndnote/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133"/>
        <w:gridCol w:w="1135"/>
        <w:gridCol w:w="1133"/>
        <w:gridCol w:w="1135"/>
        <w:gridCol w:w="1687"/>
        <w:gridCol w:w="1443"/>
        <w:gridCol w:w="1214"/>
      </w:tblGrid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171346">
            <w:pPr>
              <w:pStyle w:val="TableParagraph"/>
              <w:kinsoku w:val="0"/>
              <w:overflowPunct w:val="0"/>
              <w:spacing w:line="209" w:lineRule="exact"/>
              <w:ind w:left="2187"/>
            </w:pPr>
            <w:r>
              <w:rPr>
                <w:spacing w:val="-1"/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DC2E52">
        <w:trPr>
          <w:trHeight w:hRule="exact" w:val="266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2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4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7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0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27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12.1.60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355811.64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2327829.55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355811.64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2327829.55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5"/>
              <w:rPr>
                <w:sz w:val="17"/>
                <w:szCs w:val="17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474" w:right="39" w:hanging="423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10"/>
              <w:rPr>
                <w:sz w:val="27"/>
                <w:szCs w:val="27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12.1.61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355817.55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2327840.27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355817.55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2327840.27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12.1.62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355824.55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2327851.04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355824.55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2327851.04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12.1.63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355831.56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2327861.27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355831.56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2327861.27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404"/>
            </w:pPr>
            <w:r>
              <w:rPr>
                <w:spacing w:val="-2"/>
                <w:sz w:val="20"/>
                <w:szCs w:val="20"/>
              </w:rPr>
              <w:t>12.1.64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355838.72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2327871.68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355838.72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2327871.68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02"/>
            </w:pPr>
          </w:p>
        </w:tc>
        <w:tc>
          <w:tcPr>
            <w:tcW w:w="14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404"/>
            </w:pPr>
            <w:r>
              <w:rPr>
                <w:spacing w:val="-2"/>
                <w:sz w:val="20"/>
                <w:szCs w:val="20"/>
              </w:rPr>
              <w:t>12.1.65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355845.25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2327882.22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355845.25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2327882.22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12.1.66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355861.66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2327915.96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355861.66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2327915.96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404"/>
            </w:pPr>
            <w:r>
              <w:rPr>
                <w:spacing w:val="-2"/>
                <w:sz w:val="20"/>
                <w:szCs w:val="20"/>
              </w:rPr>
              <w:t>12.1.67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355868.53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2327940.53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355868.53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2327940.53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12.1.68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355872.21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24"/>
            </w:pPr>
            <w:r>
              <w:rPr>
                <w:spacing w:val="-2"/>
                <w:sz w:val="20"/>
                <w:szCs w:val="20"/>
              </w:rPr>
              <w:t>2327966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355872.21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25"/>
            </w:pPr>
            <w:r>
              <w:rPr>
                <w:spacing w:val="-2"/>
                <w:sz w:val="20"/>
                <w:szCs w:val="20"/>
              </w:rPr>
              <w:t>2327966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225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4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4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12.1.69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355872.72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2327991.88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355872.72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2327991.88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12.1.70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355870.34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2328012.41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355870.34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2328012.41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12.1.71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355870.15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2328014.03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355870.15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2328014.03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404"/>
            </w:pPr>
            <w:r>
              <w:rPr>
                <w:spacing w:val="-2"/>
                <w:sz w:val="20"/>
                <w:szCs w:val="20"/>
              </w:rPr>
              <w:t>12.1.72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200"/>
            </w:pPr>
            <w:r>
              <w:rPr>
                <w:spacing w:val="-2"/>
                <w:sz w:val="20"/>
                <w:szCs w:val="20"/>
              </w:rPr>
              <w:t>356019.9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2328084.77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200"/>
            </w:pPr>
            <w:r>
              <w:rPr>
                <w:spacing w:val="-2"/>
                <w:sz w:val="20"/>
                <w:szCs w:val="20"/>
              </w:rPr>
              <w:t>356019.9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2328084.77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12.1.73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356024.19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2328063.45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356024.19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2328063.45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12.1.74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00"/>
            </w:pPr>
            <w:r>
              <w:rPr>
                <w:spacing w:val="-2"/>
                <w:sz w:val="20"/>
                <w:szCs w:val="20"/>
              </w:rPr>
              <w:t>356045.3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2328080.59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00"/>
            </w:pPr>
            <w:r>
              <w:rPr>
                <w:spacing w:val="-2"/>
                <w:sz w:val="20"/>
                <w:szCs w:val="20"/>
              </w:rPr>
              <w:t>356045.3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2328080.59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9"/>
              <w:jc w:val="center"/>
            </w:pPr>
            <w:r>
              <w:rPr>
                <w:spacing w:val="-6"/>
                <w:sz w:val="20"/>
                <w:szCs w:val="20"/>
              </w:rPr>
              <w:t>0,01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29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12.1.75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356051.37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2328085.52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356051.37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2328085.52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12.1.76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356045.23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2328095.96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356045.23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2328095.96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404"/>
            </w:pPr>
            <w:r>
              <w:rPr>
                <w:spacing w:val="-2"/>
                <w:sz w:val="20"/>
                <w:szCs w:val="20"/>
              </w:rPr>
              <w:t>12.1.77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356141.29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2328144.51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356141.29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2328144.51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12.1.78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356153.87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2328149.82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356153.87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2328149.82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404"/>
            </w:pPr>
            <w:r>
              <w:rPr>
                <w:spacing w:val="-2"/>
                <w:sz w:val="20"/>
                <w:szCs w:val="20"/>
              </w:rPr>
              <w:t>12.1.79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356154.94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2328149.41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50"/>
            </w:pPr>
            <w:r>
              <w:rPr>
                <w:spacing w:val="-2"/>
                <w:sz w:val="20"/>
                <w:szCs w:val="20"/>
              </w:rPr>
              <w:t>356154.94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102"/>
            </w:pPr>
            <w:r>
              <w:rPr>
                <w:spacing w:val="-2"/>
                <w:sz w:val="20"/>
                <w:szCs w:val="20"/>
              </w:rPr>
              <w:t>2328149.41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9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9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12.1.1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356163.21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2328146.23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356163.21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2328146.23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264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7" w:lineRule="exact"/>
              <w:ind w:left="39"/>
            </w:pPr>
            <w:r>
              <w:rPr>
                <w:spacing w:val="-1"/>
                <w:sz w:val="20"/>
                <w:szCs w:val="20"/>
              </w:rPr>
              <w:t>№п/пконтура:13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13.1.1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356429.98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2327319.57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356429.98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2327319.57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10"/>
              <w:rPr>
                <w:sz w:val="29"/>
                <w:szCs w:val="29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474" w:right="39" w:hanging="423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13.1.2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356432.48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2327362.29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356432.48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2327362.29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13.1.3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356411.53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2327362.87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356411.53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2327362.87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13.1.4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356412.06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2327370.62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356412.06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2327370.62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13.1.5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356365.15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2327371.52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356365.15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2327371.52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13.1.6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356362.15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2327322.73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356362.15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2327322.73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13.1.1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356429.98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2327319.57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356429.98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2327319.57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264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4" w:lineRule="exact"/>
              <w:ind w:left="39"/>
            </w:pPr>
            <w:r>
              <w:rPr>
                <w:spacing w:val="-1"/>
                <w:sz w:val="20"/>
                <w:szCs w:val="20"/>
              </w:rPr>
              <w:t>№п/пконтура:14</w:t>
            </w:r>
          </w:p>
        </w:tc>
      </w:tr>
      <w:tr w:rsidR="00DC2E52">
        <w:trPr>
          <w:trHeight w:hRule="exact" w:val="506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14.1.1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356573.63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2327863.4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356573.63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2327863.4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6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</w:p>
          <w:p w:rsidR="00DC2E52" w:rsidRDefault="00B779F8">
            <w:pPr>
              <w:pStyle w:val="TableParagraph"/>
              <w:kinsoku w:val="0"/>
              <w:overflowPunct w:val="0"/>
              <w:spacing w:line="227" w:lineRule="exact"/>
              <w:ind w:left="11"/>
              <w:jc w:val="center"/>
            </w:pP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101"/>
              <w:ind w:left="1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</w:tbl>
    <w:p w:rsidR="00DC2E52" w:rsidRDefault="00DC2E52">
      <w:pPr>
        <w:sectPr w:rsidR="00DC2E52">
          <w:pgSz w:w="11900" w:h="16850"/>
          <w:pgMar w:top="800" w:right="460" w:bottom="0" w:left="1040" w:header="606" w:footer="0" w:gutter="0"/>
          <w:cols w:space="720"/>
          <w:noEndnote/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133"/>
        <w:gridCol w:w="1135"/>
        <w:gridCol w:w="1133"/>
        <w:gridCol w:w="1135"/>
        <w:gridCol w:w="1687"/>
        <w:gridCol w:w="1443"/>
        <w:gridCol w:w="1214"/>
      </w:tblGrid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171346">
            <w:pPr>
              <w:pStyle w:val="TableParagraph"/>
              <w:kinsoku w:val="0"/>
              <w:overflowPunct w:val="0"/>
              <w:spacing w:line="209" w:lineRule="exact"/>
              <w:ind w:left="2187"/>
            </w:pPr>
            <w:r>
              <w:rPr>
                <w:spacing w:val="-1"/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DC2E52">
        <w:trPr>
          <w:trHeight w:hRule="exact" w:val="266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2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4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7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0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27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14.1.2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356630.63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2328014.22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356630.63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2328014.22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5"/>
              <w:rPr>
                <w:sz w:val="17"/>
                <w:szCs w:val="17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589" w:right="46" w:hanging="545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5"/>
              <w:rPr>
                <w:sz w:val="17"/>
                <w:szCs w:val="17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1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14.1.3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356657.91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2328083.5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356657.91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2328083.5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14.1.4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356656.18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2328084.93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356656.18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2328084.93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14.1.5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356650.21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2328089.87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356650.21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2328089.87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14.1.6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356570.64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2328155.73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356570.64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2328155.73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14.1.7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356555.17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2328086.86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356555.17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2328086.86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14.1.8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356549.78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2328052.94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356549.78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2328052.94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14.1.9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356517.56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2328058.09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356517.56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2328058.09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14.1.10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356505.44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2328052.13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356505.44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2328052.13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14.1.11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356410.41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2328055.86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356410.41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2328055.86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14.1.12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356397.7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2328053.98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356397.7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2328053.98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14.1.13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356386.17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2327980.82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356386.17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2327980.82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14.1.14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356490.51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2327933.5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356490.51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2327933.5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14.1.15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356546.47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2327907.8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356546.47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2327907.8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14.1.16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356561.56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2327900.87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356561.56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2327900.87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14.1.17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356552.65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2327873.3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356552.65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2327873.3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14.1.18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356565.28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2327866.89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356565.28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2327866.89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14.1.1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356573.63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2327863.4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356573.63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2327863.4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7" w:lineRule="exact"/>
              <w:ind w:left="39"/>
            </w:pPr>
            <w:r>
              <w:rPr>
                <w:spacing w:val="-1"/>
                <w:sz w:val="20"/>
                <w:szCs w:val="20"/>
              </w:rPr>
              <w:t>№п/пконтура:15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15.1.1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356914.01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2327032.68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356914.01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2327032.68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8"/>
              <w:rPr>
                <w:sz w:val="16"/>
                <w:szCs w:val="16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589" w:right="46" w:hanging="545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8"/>
              <w:rPr>
                <w:sz w:val="16"/>
                <w:szCs w:val="16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1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15.1.2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356917.61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2327107.05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356917.61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2327107.05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15.1.3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356899.49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2327107.41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356899.49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2327107.41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15.1.4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356892.15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2327097.19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356892.15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2327097.19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15.1.5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356772.95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2327103.98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356772.95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2327103.98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15.1.6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356772.66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2327087.98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356772.66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2327087.98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15.1.7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356742.54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2327088.58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356742.54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2327088.58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15.1.8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356738.99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2327045.62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356738.99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2327045.62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15.1.9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356752.27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2327034.92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356752.27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2327034.92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15.1.10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356757.32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2327031.24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356757.32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2327031.24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15.1.11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356807.89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2327025.77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356807.89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2327025.77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/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/>
        </w:tc>
      </w:tr>
    </w:tbl>
    <w:p w:rsidR="00DC2E52" w:rsidRDefault="00DC2E52">
      <w:pPr>
        <w:sectPr w:rsidR="00DC2E52">
          <w:pgSz w:w="11900" w:h="16850"/>
          <w:pgMar w:top="800" w:right="460" w:bottom="280" w:left="1040" w:header="606" w:footer="0" w:gutter="0"/>
          <w:cols w:space="720"/>
          <w:noEndnote/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133"/>
        <w:gridCol w:w="1135"/>
        <w:gridCol w:w="1133"/>
        <w:gridCol w:w="1135"/>
        <w:gridCol w:w="1687"/>
        <w:gridCol w:w="1443"/>
        <w:gridCol w:w="1214"/>
      </w:tblGrid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171346">
            <w:pPr>
              <w:pStyle w:val="TableParagraph"/>
              <w:kinsoku w:val="0"/>
              <w:overflowPunct w:val="0"/>
              <w:spacing w:line="207" w:lineRule="exact"/>
              <w:ind w:left="2187"/>
            </w:pPr>
            <w:r>
              <w:rPr>
                <w:spacing w:val="-1"/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DC2E52">
        <w:trPr>
          <w:trHeight w:hRule="exact" w:val="266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2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4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7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0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27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404"/>
            </w:pPr>
            <w:r>
              <w:rPr>
                <w:spacing w:val="-2"/>
                <w:sz w:val="20"/>
                <w:szCs w:val="20"/>
              </w:rPr>
              <w:t>15.1.12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356824.22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2327024.13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356824.22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2327024.13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1"/>
              <w:rPr>
                <w:sz w:val="17"/>
                <w:szCs w:val="17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589" w:right="46" w:hanging="545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2"/>
              <w:rPr>
                <w:sz w:val="17"/>
                <w:szCs w:val="17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1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404"/>
            </w:pPr>
            <w:r>
              <w:rPr>
                <w:spacing w:val="-2"/>
                <w:sz w:val="20"/>
                <w:szCs w:val="20"/>
              </w:rPr>
              <w:t>15.1.13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356841.79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2327022.38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356841.79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2327022.38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404"/>
            </w:pPr>
            <w:r>
              <w:rPr>
                <w:spacing w:val="-2"/>
                <w:sz w:val="20"/>
                <w:szCs w:val="20"/>
              </w:rPr>
              <w:t>15.1.14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356846.92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2327025.14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356846.92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2327025.14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404"/>
            </w:pPr>
            <w:r>
              <w:rPr>
                <w:spacing w:val="-2"/>
                <w:sz w:val="20"/>
                <w:szCs w:val="20"/>
              </w:rPr>
              <w:t>15.1.15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356848.63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2327036.3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356848.63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2327036.3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150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15.1.16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356913.21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2327032.68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356913.21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2327032.68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452"/>
            </w:pPr>
            <w:r>
              <w:rPr>
                <w:spacing w:val="-2"/>
                <w:sz w:val="20"/>
                <w:szCs w:val="20"/>
              </w:rPr>
              <w:t>15.1.1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356914.01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2327032.68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356914.01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2327032.68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</w:p>
        </w:tc>
      </w:tr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4" w:lineRule="exact"/>
              <w:ind w:left="39"/>
            </w:pPr>
            <w:r>
              <w:rPr>
                <w:spacing w:val="-1"/>
                <w:sz w:val="20"/>
                <w:szCs w:val="20"/>
              </w:rPr>
              <w:t>№п/пконтура:16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16.1.1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356629.45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2327310.61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356629.45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2327310.61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spacing w:before="133"/>
              <w:ind w:left="474" w:right="39" w:hanging="423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B779F8">
            <w:pPr>
              <w:pStyle w:val="TableParagraph"/>
              <w:kinsoku w:val="0"/>
              <w:overflowPunct w:val="0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452"/>
            </w:pPr>
            <w:r>
              <w:rPr>
                <w:spacing w:val="-2"/>
                <w:sz w:val="20"/>
                <w:szCs w:val="20"/>
              </w:rPr>
              <w:t>16.1.2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356633.17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2327349.56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356633.17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2327349.56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16.1.3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356633.6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2327359.53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356633.6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2327359.53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452"/>
            </w:pPr>
            <w:r>
              <w:rPr>
                <w:spacing w:val="-2"/>
                <w:sz w:val="20"/>
                <w:szCs w:val="20"/>
              </w:rPr>
              <w:t>16.1.4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356632.46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2327362.87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356632.46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2327362.87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452"/>
            </w:pPr>
            <w:r>
              <w:rPr>
                <w:spacing w:val="-2"/>
                <w:sz w:val="20"/>
                <w:szCs w:val="20"/>
              </w:rPr>
              <w:t>16.1.5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356571.36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2327368.97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356571.36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2327368.97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452"/>
            </w:pPr>
            <w:r>
              <w:rPr>
                <w:spacing w:val="-2"/>
                <w:sz w:val="20"/>
                <w:szCs w:val="20"/>
              </w:rPr>
              <w:t>16.1.6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356567.07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2327314.87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356567.07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2327314.87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452"/>
            </w:pPr>
            <w:r>
              <w:rPr>
                <w:spacing w:val="-2"/>
                <w:sz w:val="20"/>
                <w:szCs w:val="20"/>
              </w:rPr>
              <w:t>16.1.1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356629.45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2327310.61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356629.45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2327310.61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</w:p>
        </w:tc>
      </w:tr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2" w:lineRule="exact"/>
              <w:ind w:left="39"/>
            </w:pPr>
            <w:r>
              <w:rPr>
                <w:spacing w:val="-1"/>
                <w:sz w:val="20"/>
                <w:szCs w:val="20"/>
              </w:rPr>
              <w:t>№п/пконтура:17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17.1.1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357325.92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2327507.02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357325.92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2327507.02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spacing w:before="134"/>
              <w:ind w:left="474" w:right="39" w:hanging="423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10"/>
              <w:rPr>
                <w:sz w:val="21"/>
                <w:szCs w:val="21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452"/>
            </w:pPr>
            <w:r>
              <w:rPr>
                <w:spacing w:val="-2"/>
                <w:sz w:val="20"/>
                <w:szCs w:val="20"/>
              </w:rPr>
              <w:t>17.1.2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200"/>
            </w:pPr>
            <w:r>
              <w:rPr>
                <w:spacing w:val="-2"/>
                <w:sz w:val="20"/>
                <w:szCs w:val="20"/>
              </w:rPr>
              <w:t>357365.2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2327693.12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200"/>
            </w:pPr>
            <w:r>
              <w:rPr>
                <w:spacing w:val="-2"/>
                <w:sz w:val="20"/>
                <w:szCs w:val="20"/>
              </w:rPr>
              <w:t>357365.2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2327693.12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452"/>
            </w:pPr>
            <w:r>
              <w:rPr>
                <w:spacing w:val="-2"/>
                <w:sz w:val="20"/>
                <w:szCs w:val="20"/>
              </w:rPr>
              <w:t>17.1.3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357147.64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2327735.57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357147.64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2327735.57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452"/>
            </w:pPr>
            <w:r>
              <w:rPr>
                <w:spacing w:val="-2"/>
                <w:sz w:val="20"/>
                <w:szCs w:val="20"/>
              </w:rPr>
              <w:t>17.1.4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357114.53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2327568.64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357114.53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2327568.64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452"/>
            </w:pPr>
            <w:r>
              <w:rPr>
                <w:spacing w:val="-2"/>
                <w:sz w:val="20"/>
                <w:szCs w:val="20"/>
              </w:rPr>
              <w:t>17.1.5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357106.45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2327564.56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357106.45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2327564.56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17.1.6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357018.23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2327596.62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357018.23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2327596.62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452"/>
            </w:pPr>
            <w:r>
              <w:rPr>
                <w:spacing w:val="-2"/>
                <w:sz w:val="20"/>
                <w:szCs w:val="20"/>
              </w:rPr>
              <w:t>17.1.7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357012.33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2327598.77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357012.33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2327598.77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</w:p>
        </w:tc>
      </w:tr>
      <w:tr w:rsidR="00DC2E52">
        <w:trPr>
          <w:trHeight w:hRule="exact" w:val="506"/>
        </w:trPr>
        <w:tc>
          <w:tcPr>
            <w:tcW w:w="13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452"/>
            </w:pPr>
            <w:r>
              <w:rPr>
                <w:spacing w:val="-2"/>
                <w:sz w:val="20"/>
                <w:szCs w:val="20"/>
              </w:rPr>
              <w:t>17.1.8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357009.89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2327596.97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357009.89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2327596.97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102"/>
            </w:pPr>
          </w:p>
        </w:tc>
        <w:tc>
          <w:tcPr>
            <w:tcW w:w="144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</w:p>
        </w:tc>
      </w:tr>
      <w:tr w:rsidR="00DC2E52">
        <w:trPr>
          <w:trHeight w:hRule="exact" w:val="506"/>
        </w:trPr>
        <w:tc>
          <w:tcPr>
            <w:tcW w:w="13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17.1.9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357060.62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2327506.9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357060.62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2327506.9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50"/>
            </w:pPr>
          </w:p>
        </w:tc>
        <w:tc>
          <w:tcPr>
            <w:tcW w:w="144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6"/>
        </w:trPr>
        <w:tc>
          <w:tcPr>
            <w:tcW w:w="13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17.1.10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357046.65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2327431.08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357046.65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2327431.08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6"/>
        </w:trPr>
        <w:tc>
          <w:tcPr>
            <w:tcW w:w="13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404"/>
            </w:pPr>
            <w:r>
              <w:rPr>
                <w:spacing w:val="-2"/>
                <w:sz w:val="20"/>
                <w:szCs w:val="20"/>
              </w:rPr>
              <w:t>17.1.11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357077.82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2327425.73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357077.82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2327425.73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102"/>
            </w:pPr>
          </w:p>
        </w:tc>
        <w:tc>
          <w:tcPr>
            <w:tcW w:w="144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</w:p>
        </w:tc>
      </w:tr>
      <w:tr w:rsidR="00DC2E52">
        <w:trPr>
          <w:trHeight w:hRule="exact" w:val="506"/>
        </w:trPr>
        <w:tc>
          <w:tcPr>
            <w:tcW w:w="13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404"/>
            </w:pPr>
            <w:r>
              <w:rPr>
                <w:spacing w:val="-2"/>
                <w:sz w:val="20"/>
                <w:szCs w:val="20"/>
              </w:rPr>
              <w:t>17.1.12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357090.06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2327424.05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357090.06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2327424.05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102"/>
            </w:pPr>
          </w:p>
        </w:tc>
        <w:tc>
          <w:tcPr>
            <w:tcW w:w="144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</w:p>
        </w:tc>
      </w:tr>
      <w:tr w:rsidR="00DC2E52">
        <w:trPr>
          <w:trHeight w:hRule="exact" w:val="506"/>
        </w:trPr>
        <w:tc>
          <w:tcPr>
            <w:tcW w:w="13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17.1.13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357089.57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2327411.01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357089.57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2327411.01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6"/>
        </w:trPr>
        <w:tc>
          <w:tcPr>
            <w:tcW w:w="13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17.1.14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357128.54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2327397.85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357128.54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2327397.85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6"/>
        </w:trPr>
        <w:tc>
          <w:tcPr>
            <w:tcW w:w="13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17.1.15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357131.59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2327406.29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357131.59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2327406.29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9"/>
        </w:trPr>
        <w:tc>
          <w:tcPr>
            <w:tcW w:w="13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404"/>
            </w:pPr>
            <w:r>
              <w:rPr>
                <w:spacing w:val="-2"/>
                <w:sz w:val="20"/>
                <w:szCs w:val="20"/>
              </w:rPr>
              <w:t>17.1.16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357182.49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2327392.39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50"/>
            </w:pPr>
            <w:r>
              <w:rPr>
                <w:spacing w:val="-2"/>
                <w:sz w:val="20"/>
                <w:szCs w:val="20"/>
              </w:rPr>
              <w:t>357182.49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102"/>
            </w:pPr>
            <w:r>
              <w:rPr>
                <w:spacing w:val="-2"/>
                <w:sz w:val="20"/>
                <w:szCs w:val="20"/>
              </w:rPr>
              <w:t>2327392.39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102"/>
            </w:pPr>
          </w:p>
        </w:tc>
        <w:tc>
          <w:tcPr>
            <w:tcW w:w="144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2"/>
              <w:ind w:left="33"/>
              <w:jc w:val="center"/>
            </w:pPr>
          </w:p>
        </w:tc>
      </w:tr>
    </w:tbl>
    <w:p w:rsidR="00DC2E52" w:rsidRDefault="00DC2E52">
      <w:pPr>
        <w:sectPr w:rsidR="00DC2E52">
          <w:pgSz w:w="11900" w:h="16850"/>
          <w:pgMar w:top="800" w:right="460" w:bottom="0" w:left="1040" w:header="606" w:footer="0" w:gutter="0"/>
          <w:cols w:space="720"/>
          <w:noEndnote/>
        </w:sect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1133"/>
        <w:gridCol w:w="1135"/>
        <w:gridCol w:w="1133"/>
        <w:gridCol w:w="1135"/>
        <w:gridCol w:w="1687"/>
        <w:gridCol w:w="1443"/>
        <w:gridCol w:w="1214"/>
      </w:tblGrid>
      <w:tr w:rsidR="00DC2E52">
        <w:trPr>
          <w:trHeight w:hRule="exact" w:val="266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171346">
            <w:pPr>
              <w:pStyle w:val="TableParagraph"/>
              <w:kinsoku w:val="0"/>
              <w:overflowPunct w:val="0"/>
              <w:spacing w:line="209" w:lineRule="exact"/>
              <w:ind w:left="2187"/>
            </w:pPr>
            <w:r>
              <w:rPr>
                <w:spacing w:val="-1"/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DC2E52">
        <w:trPr>
          <w:trHeight w:hRule="exact" w:val="266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2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4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7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0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27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</w:tr>
      <w:tr w:rsidR="00DC2E52">
        <w:trPr>
          <w:trHeight w:hRule="exact" w:val="370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17.1.17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357195.91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2327419.26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357195.91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2327419.26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5"/>
              <w:rPr>
                <w:sz w:val="19"/>
                <w:szCs w:val="19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spacing w:line="220" w:lineRule="exact"/>
              <w:ind w:left="596" w:right="46" w:hanging="552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39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3"/>
              <w:rPr>
                <w:sz w:val="18"/>
                <w:szCs w:val="18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370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17.1.18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357238.7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2327452.43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357238.7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2327452.43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36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17.1.19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357263.5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2327464.57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357263.5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2327464.57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37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17.1.20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357300.85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2327487.02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357300.85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2327487.02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370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17.1.1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357325.92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2327507.02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357325.92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2327507.02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41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41"/>
              <w:ind w:left="33"/>
              <w:jc w:val="center"/>
            </w:pPr>
          </w:p>
        </w:tc>
      </w:tr>
      <w:tr w:rsidR="00DC2E52">
        <w:trPr>
          <w:trHeight w:hRule="exact" w:val="264"/>
        </w:trPr>
        <w:tc>
          <w:tcPr>
            <w:tcW w:w="1018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4" w:lineRule="exact"/>
              <w:ind w:left="39"/>
            </w:pPr>
            <w:r>
              <w:rPr>
                <w:spacing w:val="-1"/>
                <w:sz w:val="20"/>
                <w:szCs w:val="20"/>
              </w:rPr>
              <w:t>№п/пконтура:18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18.1.1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361265.58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2313738.56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361265.58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2313738.56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spacing w:before="131"/>
              <w:ind w:left="589" w:right="46" w:hanging="545"/>
            </w:pPr>
            <w:r>
              <w:rPr>
                <w:spacing w:val="-3"/>
                <w:sz w:val="20"/>
                <w:szCs w:val="20"/>
              </w:rPr>
              <w:t>Картометрический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метод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8"/>
              <w:jc w:val="center"/>
            </w:pPr>
            <w:r>
              <w:rPr>
                <w:spacing w:val="-6"/>
                <w:sz w:val="20"/>
                <w:szCs w:val="20"/>
              </w:rPr>
              <w:t>0,01</w:t>
            </w:r>
          </w:p>
        </w:tc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DC2E52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spacing w:before="131"/>
              <w:ind w:left="1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18.1.2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361313.81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2313776.73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361313.81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2313776.73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9"/>
              <w:jc w:val="center"/>
            </w:pPr>
            <w:r>
              <w:rPr>
                <w:spacing w:val="-6"/>
                <w:sz w:val="20"/>
                <w:szCs w:val="20"/>
              </w:rPr>
              <w:t>0,01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29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18.1.3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361321.67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2313782.98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361321.67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2313782.98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18.1.4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361251.18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2313880.57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361251.18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2313880.57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18.1.5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361169.8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2313990.77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361169.8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2313990.77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18.1.6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361164.21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2313986.78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361164.21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2313986.78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0,4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18.1.7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361160.92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2313984.14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361160.92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2313984.14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499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52"/>
            </w:pPr>
            <w:r>
              <w:rPr>
                <w:spacing w:val="-2"/>
                <w:sz w:val="20"/>
                <w:szCs w:val="20"/>
              </w:rPr>
              <w:t>18.1.8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361158.22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2313982.11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361158.22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2313982.11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18.1.9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361160.06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2313979.74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361160.06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2313979.74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18.1.10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361148.62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2313971.13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361148.62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2313971.13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18.1.11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361146.82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2313973.52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361146.82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2313973.52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18.1.12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361140.41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2313968.68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361140.41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2313968.68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18.1.13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361141.32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2313967.59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361141.32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2313967.59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18.1.14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361133.65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2313961.18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361133.65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2313961.18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499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18.1.15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361132.42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2313962.65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361132.42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2313962.65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18.1.16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361124.71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2313956.84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361124.71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2313956.84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18.1.17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361131.61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2313947.08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361131.61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2313947.08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18.1.18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361163.19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2313904.23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361163.19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2313904.23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18.1.19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361170.77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2313893.96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361170.77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2313893.96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499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18.1.20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361121.54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2313856.31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50"/>
            </w:pPr>
            <w:r>
              <w:rPr>
                <w:spacing w:val="-2"/>
                <w:sz w:val="20"/>
                <w:szCs w:val="20"/>
              </w:rPr>
              <w:t>361121.54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2313856.31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18.1.21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361152.31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2313814.59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361152.31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2313814.59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404"/>
            </w:pPr>
            <w:r>
              <w:rPr>
                <w:spacing w:val="-2"/>
                <w:sz w:val="20"/>
                <w:szCs w:val="20"/>
              </w:rPr>
              <w:t>18.1.22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361189.9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2313843.74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200"/>
            </w:pPr>
            <w:r>
              <w:rPr>
                <w:spacing w:val="-2"/>
                <w:sz w:val="20"/>
                <w:szCs w:val="20"/>
              </w:rPr>
              <w:t>361189.9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102"/>
            </w:pPr>
            <w:r>
              <w:rPr>
                <w:spacing w:val="-2"/>
                <w:sz w:val="20"/>
                <w:szCs w:val="20"/>
              </w:rPr>
              <w:t>2313843.74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4"/>
              <w:ind w:left="33"/>
              <w:jc w:val="center"/>
            </w:pPr>
          </w:p>
        </w:tc>
      </w:tr>
      <w:tr w:rsidR="00DC2E52">
        <w:trPr>
          <w:trHeight w:hRule="exact" w:val="502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04"/>
            </w:pPr>
            <w:r>
              <w:rPr>
                <w:spacing w:val="-2"/>
                <w:sz w:val="20"/>
                <w:szCs w:val="20"/>
              </w:rPr>
              <w:t>18.1.23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361226.68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2313791.28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361226.68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2313791.28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  <w:r>
              <w:rPr>
                <w:spacing w:val="-6"/>
                <w:sz w:val="20"/>
                <w:szCs w:val="20"/>
              </w:rPr>
              <w:t>0,1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33"/>
              <w:jc w:val="center"/>
            </w:pPr>
          </w:p>
        </w:tc>
      </w:tr>
      <w:tr w:rsidR="00DC2E52">
        <w:trPr>
          <w:trHeight w:hRule="exact" w:val="50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452"/>
            </w:pPr>
            <w:r>
              <w:rPr>
                <w:spacing w:val="-2"/>
                <w:sz w:val="20"/>
                <w:szCs w:val="20"/>
              </w:rPr>
              <w:t>18.1.1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361265.58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2313738.56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50"/>
            </w:pPr>
            <w:r>
              <w:rPr>
                <w:spacing w:val="-2"/>
                <w:sz w:val="20"/>
                <w:szCs w:val="20"/>
              </w:rPr>
              <w:t>361265.58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102"/>
            </w:pPr>
            <w:r>
              <w:rPr>
                <w:spacing w:val="-2"/>
                <w:sz w:val="20"/>
                <w:szCs w:val="20"/>
              </w:rPr>
              <w:t>2313738.56</w:t>
            </w:r>
          </w:p>
        </w:tc>
        <w:tc>
          <w:tcPr>
            <w:tcW w:w="1687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102"/>
            </w:pP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97"/>
              <w:ind w:left="29"/>
              <w:jc w:val="center"/>
            </w:pPr>
            <w:r>
              <w:rPr>
                <w:spacing w:val="-6"/>
                <w:sz w:val="20"/>
                <w:szCs w:val="20"/>
              </w:rPr>
              <w:t>0,01</w:t>
            </w:r>
          </w:p>
        </w:tc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7"/>
              <w:ind w:left="29"/>
              <w:jc w:val="center"/>
            </w:pPr>
          </w:p>
        </w:tc>
      </w:tr>
      <w:tr w:rsidR="00DC2E52">
        <w:trPr>
          <w:trHeight w:hRule="exact" w:val="269"/>
        </w:trPr>
        <w:tc>
          <w:tcPr>
            <w:tcW w:w="10185" w:type="dxa"/>
            <w:gridSpan w:val="8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07" w:lineRule="exact"/>
              <w:ind w:left="2036"/>
            </w:pPr>
            <w:r>
              <w:rPr>
                <w:spacing w:val="-1"/>
                <w:sz w:val="20"/>
                <w:szCs w:val="20"/>
              </w:rPr>
              <w:t>3.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Сведения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характерных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точках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части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(частей)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границы</w:t>
            </w:r>
            <w:r w:rsidR="00171346"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объекта</w:t>
            </w:r>
          </w:p>
        </w:tc>
      </w:tr>
      <w:tr w:rsidR="00DC2E52">
        <w:trPr>
          <w:trHeight w:hRule="exact" w:val="266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2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42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7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0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right="49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34"/>
              <w:jc w:val="center"/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2" w:lineRule="exact"/>
              <w:ind w:left="27"/>
              <w:jc w:val="center"/>
            </w:pPr>
            <w:r>
              <w:rPr>
                <w:sz w:val="20"/>
                <w:szCs w:val="20"/>
              </w:rPr>
              <w:t>8</w:t>
            </w:r>
          </w:p>
        </w:tc>
      </w:tr>
      <w:tr w:rsidR="00DC2E52">
        <w:trPr>
          <w:trHeight w:hRule="exact" w:val="274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4" w:lineRule="exact"/>
              <w:ind w:left="31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4" w:lineRule="exact"/>
              <w:ind w:left="45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4" w:lineRule="exact"/>
              <w:ind w:left="33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4" w:lineRule="exact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4" w:lineRule="exact"/>
              <w:ind w:left="33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4" w:lineRule="exact"/>
              <w:ind w:right="50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4" w:lineRule="exact"/>
              <w:ind w:left="33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14" w:lineRule="exact"/>
              <w:ind w:left="36"/>
              <w:jc w:val="center"/>
            </w:pPr>
            <w:r>
              <w:rPr>
                <w:sz w:val="20"/>
                <w:szCs w:val="20"/>
              </w:rPr>
              <w:t>—</w:t>
            </w:r>
          </w:p>
        </w:tc>
      </w:tr>
    </w:tbl>
    <w:p w:rsidR="00DC2E52" w:rsidRDefault="00DC2E52">
      <w:pPr>
        <w:sectPr w:rsidR="00DC2E52">
          <w:pgSz w:w="11900" w:h="16850"/>
          <w:pgMar w:top="800" w:right="460" w:bottom="280" w:left="1040" w:header="606" w:footer="0" w:gutter="0"/>
          <w:cols w:space="720"/>
          <w:noEndnote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0"/>
      </w:tblGrid>
      <w:tr w:rsidR="00DC2E52">
        <w:trPr>
          <w:trHeight w:hRule="exact" w:val="288"/>
        </w:trPr>
        <w:tc>
          <w:tcPr>
            <w:tcW w:w="101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46" w:lineRule="exact"/>
              <w:ind w:left="30"/>
              <w:jc w:val="center"/>
            </w:pPr>
            <w:r>
              <w:rPr>
                <w:spacing w:val="-1"/>
                <w:sz w:val="22"/>
                <w:szCs w:val="22"/>
              </w:rPr>
              <w:t>План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pacing w:val="-3"/>
                <w:sz w:val="22"/>
                <w:szCs w:val="22"/>
              </w:rPr>
              <w:t xml:space="preserve"> объекта</w:t>
            </w:r>
          </w:p>
        </w:tc>
      </w:tr>
      <w:tr w:rsidR="00DC2E52">
        <w:trPr>
          <w:trHeight w:hRule="exact" w:val="14254"/>
        </w:trPr>
        <w:tc>
          <w:tcPr>
            <w:tcW w:w="1019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48" w:lineRule="exact"/>
              <w:ind w:left="25"/>
              <w:jc w:val="center"/>
            </w:pPr>
            <w:r>
              <w:rPr>
                <w:spacing w:val="-1"/>
                <w:sz w:val="22"/>
                <w:szCs w:val="22"/>
              </w:rPr>
              <w:t>СП2.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Зона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застройки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режимными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объектами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ограниченного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доступа</w:t>
            </w:r>
          </w:p>
          <w:p w:rsidR="00DC2E52" w:rsidRDefault="00B779F8">
            <w:pPr>
              <w:pStyle w:val="TableParagraph"/>
              <w:kinsoku w:val="0"/>
              <w:overflowPunct w:val="0"/>
              <w:spacing w:before="170"/>
              <w:ind w:left="198"/>
            </w:pPr>
            <w:r>
              <w:rPr>
                <w:spacing w:val="-2"/>
              </w:rPr>
              <w:t>Лист</w:t>
            </w:r>
            <w:r w:rsidR="00171346">
              <w:rPr>
                <w:spacing w:val="-2"/>
              </w:rPr>
              <w:t xml:space="preserve"> </w:t>
            </w:r>
            <w:r>
              <w:rPr>
                <w:spacing w:val="-2"/>
              </w:rPr>
              <w:t>1.Обзорный</w:t>
            </w: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7"/>
              <w:rPr>
                <w:sz w:val="27"/>
                <w:szCs w:val="27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right="583"/>
              <w:jc w:val="center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Масштаб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1:90000</w:t>
            </w:r>
          </w:p>
          <w:p w:rsidR="00DC2E52" w:rsidRDefault="00DC2E52">
            <w:pPr>
              <w:pStyle w:val="TableParagraph"/>
              <w:kinsoku w:val="0"/>
              <w:overflowPunct w:val="0"/>
              <w:spacing w:before="3"/>
              <w:rPr>
                <w:sz w:val="23"/>
                <w:szCs w:val="23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138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Условные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обозначения:</w:t>
            </w:r>
          </w:p>
          <w:p w:rsidR="00DC2E52" w:rsidRDefault="00B779F8">
            <w:pPr>
              <w:pStyle w:val="a5"/>
              <w:numPr>
                <w:ilvl w:val="0"/>
                <w:numId w:val="5"/>
              </w:numPr>
              <w:tabs>
                <w:tab w:val="left" w:pos="1430"/>
              </w:tabs>
              <w:kinsoku w:val="0"/>
              <w:overflowPunct w:val="0"/>
              <w:spacing w:before="85"/>
              <w:ind w:hanging="127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DC2E52" w:rsidRDefault="00DC2E52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DC2E52" w:rsidRDefault="00B779F8">
            <w:pPr>
              <w:pStyle w:val="a5"/>
              <w:numPr>
                <w:ilvl w:val="0"/>
                <w:numId w:val="5"/>
              </w:numPr>
              <w:tabs>
                <w:tab w:val="left" w:pos="1430"/>
              </w:tabs>
              <w:kinsoku w:val="0"/>
              <w:overflowPunct w:val="0"/>
              <w:ind w:hanging="127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Характерные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точки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границ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DC2E52" w:rsidRDefault="00DC2E52">
            <w:pPr>
              <w:pStyle w:val="TableParagraph"/>
              <w:kinsoku w:val="0"/>
              <w:overflowPunct w:val="0"/>
              <w:spacing w:before="9"/>
              <w:rPr>
                <w:sz w:val="19"/>
                <w:szCs w:val="19"/>
              </w:rPr>
            </w:pPr>
          </w:p>
          <w:p w:rsidR="00DC2E52" w:rsidRDefault="00B779F8">
            <w:pPr>
              <w:pStyle w:val="a5"/>
              <w:numPr>
                <w:ilvl w:val="0"/>
                <w:numId w:val="5"/>
              </w:numPr>
              <w:tabs>
                <w:tab w:val="left" w:pos="1430"/>
              </w:tabs>
              <w:kinsoku w:val="0"/>
              <w:overflowPunct w:val="0"/>
              <w:ind w:hanging="127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земельных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участков</w:t>
            </w:r>
          </w:p>
          <w:p w:rsidR="00DC2E52" w:rsidRDefault="003D4D33">
            <w:pPr>
              <w:pStyle w:val="TableParagraph"/>
              <w:kinsoku w:val="0"/>
              <w:overflowPunct w:val="0"/>
              <w:spacing w:line="30" w:lineRule="atLeast"/>
              <w:ind w:left="323"/>
              <w:rPr>
                <w:sz w:val="3"/>
                <w:szCs w:val="3"/>
              </w:rPr>
            </w:pPr>
            <w:r>
              <w:rPr>
                <w:noProof/>
                <w:sz w:val="3"/>
                <w:szCs w:val="3"/>
              </w:rPr>
              <w:drawing>
                <wp:inline distT="0" distB="0" distL="0" distR="0">
                  <wp:extent cx="476250" cy="1905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E52" w:rsidRDefault="00B779F8">
            <w:pPr>
              <w:pStyle w:val="a5"/>
              <w:numPr>
                <w:ilvl w:val="0"/>
                <w:numId w:val="5"/>
              </w:numPr>
              <w:tabs>
                <w:tab w:val="left" w:pos="1430"/>
              </w:tabs>
              <w:kinsoku w:val="0"/>
              <w:overflowPunct w:val="0"/>
              <w:spacing w:before="185"/>
              <w:ind w:hanging="127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кадастровых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кварталов</w:t>
            </w:r>
          </w:p>
          <w:p w:rsidR="00DC2E52" w:rsidRDefault="003D4D33">
            <w:pPr>
              <w:pStyle w:val="TableParagraph"/>
              <w:kinsoku w:val="0"/>
              <w:overflowPunct w:val="0"/>
              <w:spacing w:line="40" w:lineRule="atLeast"/>
              <w:ind w:left="131"/>
              <w:rPr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>
                  <wp:extent cx="723900" cy="2857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E52" w:rsidRDefault="00B779F8">
            <w:pPr>
              <w:pStyle w:val="TableParagraph"/>
              <w:tabs>
                <w:tab w:val="left" w:pos="1222"/>
                <w:tab w:val="left" w:pos="5595"/>
                <w:tab w:val="left" w:pos="6457"/>
                <w:tab w:val="left" w:pos="7007"/>
                <w:tab w:val="left" w:pos="9208"/>
                <w:tab w:val="left" w:pos="9867"/>
              </w:tabs>
              <w:kinsoku w:val="0"/>
              <w:overflowPunct w:val="0"/>
              <w:spacing w:before="115"/>
              <w:ind w:left="205"/>
            </w:pPr>
            <w:r>
              <w:rPr>
                <w:spacing w:val="-3"/>
                <w:sz w:val="22"/>
                <w:szCs w:val="22"/>
              </w:rPr>
              <w:t>Подпись</w:t>
            </w:r>
            <w:r>
              <w:rPr>
                <w:spacing w:val="-3"/>
                <w:sz w:val="22"/>
                <w:szCs w:val="22"/>
              </w:rPr>
              <w:tab/>
              <w:t xml:space="preserve"> 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>Дата</w:t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ab/>
            </w:r>
            <w:r>
              <w:rPr>
                <w:position w:val="2"/>
                <w:sz w:val="22"/>
                <w:szCs w:val="22"/>
              </w:rPr>
              <w:t>«</w:t>
            </w:r>
            <w:r>
              <w:rPr>
                <w:position w:val="2"/>
                <w:sz w:val="22"/>
                <w:szCs w:val="22"/>
              </w:rPr>
              <w:tab/>
              <w:t>»</w:t>
            </w:r>
            <w:r>
              <w:rPr>
                <w:position w:val="2"/>
                <w:sz w:val="22"/>
                <w:szCs w:val="22"/>
              </w:rPr>
              <w:tab/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>20</w:t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ab/>
            </w:r>
            <w:r>
              <w:rPr>
                <w:spacing w:val="-5"/>
                <w:position w:val="1"/>
                <w:sz w:val="22"/>
                <w:szCs w:val="22"/>
              </w:rPr>
              <w:t>г.</w:t>
            </w:r>
          </w:p>
        </w:tc>
      </w:tr>
      <w:tr w:rsidR="00DC2E52">
        <w:trPr>
          <w:trHeight w:hRule="exact" w:val="850"/>
        </w:trPr>
        <w:tc>
          <w:tcPr>
            <w:tcW w:w="10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7"/>
              <w:rPr>
                <w:sz w:val="23"/>
                <w:szCs w:val="23"/>
              </w:rPr>
            </w:pPr>
          </w:p>
          <w:p w:rsidR="00DC2E52" w:rsidRDefault="00B779F8" w:rsidP="00171346">
            <w:pPr>
              <w:pStyle w:val="TableParagraph"/>
              <w:kinsoku w:val="0"/>
              <w:overflowPunct w:val="0"/>
              <w:ind w:left="517"/>
              <w:jc w:val="center"/>
            </w:pPr>
            <w:r>
              <w:rPr>
                <w:spacing w:val="-1"/>
                <w:sz w:val="22"/>
                <w:szCs w:val="22"/>
              </w:rPr>
              <w:t>Место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для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оттиска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печати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(при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наличии)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лица,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составившего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описание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местоположения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 w:rsidR="00171346">
              <w:rPr>
                <w:spacing w:val="-1"/>
                <w:sz w:val="22"/>
                <w:szCs w:val="22"/>
              </w:rPr>
              <w:t xml:space="preserve">  </w:t>
            </w:r>
            <w:r>
              <w:rPr>
                <w:spacing w:val="-1"/>
                <w:sz w:val="22"/>
                <w:szCs w:val="22"/>
              </w:rPr>
              <w:t>объекта</w:t>
            </w:r>
          </w:p>
        </w:tc>
      </w:tr>
    </w:tbl>
    <w:p w:rsidR="00DC2E52" w:rsidRDefault="00FD41D3">
      <w:pPr>
        <w:sectPr w:rsidR="00DC2E52">
          <w:headerReference w:type="default" r:id="rId12"/>
          <w:pgSz w:w="11900" w:h="16850"/>
          <w:pgMar w:top="820" w:right="440" w:bottom="280" w:left="1020" w:header="596" w:footer="0" w:gutter="0"/>
          <w:cols w:space="720" w:equalWidth="0">
            <w:col w:w="10440"/>
          </w:cols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902970</wp:posOffset>
                </wp:positionV>
                <wp:extent cx="6483350" cy="7307580"/>
                <wp:effectExtent l="4445" t="0" r="0" b="0"/>
                <wp:wrapNone/>
                <wp:docPr id="5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7307580"/>
                          <a:chOff x="1132" y="1422"/>
                          <a:chExt cx="10210" cy="11508"/>
                        </a:xfrm>
                      </wpg:grpSpPr>
                      <wps:wsp>
                        <wps:cNvPr id="5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32" y="1423"/>
                            <a:ext cx="10200" cy="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346" w:rsidRDefault="00171346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86525" cy="7305675"/>
                                    <wp:effectExtent l="19050" t="0" r="9525" b="0"/>
                                    <wp:docPr id="5" name="Рисунок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86525" cy="7305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71346" w:rsidRDefault="0017134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Freeform 11"/>
                        <wps:cNvSpPr>
                          <a:spLocks/>
                        </wps:cNvSpPr>
                        <wps:spPr bwMode="auto">
                          <a:xfrm>
                            <a:off x="1341" y="1564"/>
                            <a:ext cx="2806" cy="284"/>
                          </a:xfrm>
                          <a:custGeom>
                            <a:avLst/>
                            <a:gdLst>
                              <a:gd name="T0" fmla="*/ 0 w 2806"/>
                              <a:gd name="T1" fmla="*/ 283 h 284"/>
                              <a:gd name="T2" fmla="*/ 2805 w 2806"/>
                              <a:gd name="T3" fmla="*/ 283 h 284"/>
                              <a:gd name="T4" fmla="*/ 2805 w 2806"/>
                              <a:gd name="T5" fmla="*/ 0 h 284"/>
                              <a:gd name="T6" fmla="*/ 0 w 2806"/>
                              <a:gd name="T7" fmla="*/ 0 h 284"/>
                              <a:gd name="T8" fmla="*/ 0 w 2806"/>
                              <a:gd name="T9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06" h="284">
                                <a:moveTo>
                                  <a:pt x="0" y="283"/>
                                </a:moveTo>
                                <a:lnTo>
                                  <a:pt x="2805" y="283"/>
                                </a:lnTo>
                                <a:lnTo>
                                  <a:pt x="2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2"/>
                        <wps:cNvSpPr>
                          <a:spLocks/>
                        </wps:cNvSpPr>
                        <wps:spPr bwMode="auto">
                          <a:xfrm>
                            <a:off x="4701" y="12369"/>
                            <a:ext cx="2669" cy="260"/>
                          </a:xfrm>
                          <a:custGeom>
                            <a:avLst/>
                            <a:gdLst>
                              <a:gd name="T0" fmla="*/ 0 w 2669"/>
                              <a:gd name="T1" fmla="*/ 259 h 260"/>
                              <a:gd name="T2" fmla="*/ 2668 w 2669"/>
                              <a:gd name="T3" fmla="*/ 259 h 260"/>
                              <a:gd name="T4" fmla="*/ 2668 w 2669"/>
                              <a:gd name="T5" fmla="*/ 0 h 260"/>
                              <a:gd name="T6" fmla="*/ 0 w 2669"/>
                              <a:gd name="T7" fmla="*/ 0 h 260"/>
                              <a:gd name="T8" fmla="*/ 0 w 2669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69" h="260">
                                <a:moveTo>
                                  <a:pt x="0" y="259"/>
                                </a:moveTo>
                                <a:lnTo>
                                  <a:pt x="2668" y="259"/>
                                </a:lnTo>
                                <a:lnTo>
                                  <a:pt x="2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56.6pt;margin-top:71.1pt;width:510.5pt;height:575.4pt;z-index:-251675136;mso-position-horizontal-relative:page;mso-position-vertical-relative:page" coordorigin="1132,1422" coordsize="10210,1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" o:allowincell="f">
                <v:rect id="Rectangle 10" o:spid="_x0000_s1027" style="position:absolute;left:1132;top:1423;width:10200;height:1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171346" w:rsidRDefault="00171346">
                        <w:pPr>
                          <w:widowControl/>
                          <w:autoSpaceDE/>
                          <w:autoSpaceDN/>
                          <w:adjustRightInd/>
                          <w:spacing w:line="11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86525" cy="7305675"/>
                              <wp:effectExtent l="19050" t="0" r="9525" b="0"/>
                              <wp:docPr id="5" name="Рисунок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6525" cy="7305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71346" w:rsidRDefault="00171346"/>
                    </w:txbxContent>
                  </v:textbox>
                </v:rect>
                <v:shape id="Freeform 11" o:spid="_x0000_s1028" style="position:absolute;left:1341;top:1564;width:2806;height:284;visibility:visible;mso-wrap-style:square;v-text-anchor:top" coordsize="280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bqsQA&#10;AADbAAAADwAAAGRycy9kb3ducmV2LnhtbESP0WrCQBRE3wv+w3KFvtWN1ZqSuhErFOtLi9oPuGRv&#10;k5Ds3SW7JvHvu4LQx2FmzjDrzWha0VPna8sK5rMEBHFhdc2lgp/zx9MrCB+QNbaWScGVPGzyycMa&#10;M20HPlJ/CqWIEPYZKqhCcJmUvqjIoJ9ZRxy9X9sZDFF2pdQdDhFuWvmcJCtpsOa4UKGjXUVFc7oY&#10;Befv60EPB3alS/d9s1he5Hv6pdTjdNy+gQg0hv/wvf2pFbykcPsSf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rm6rEAAAA2wAAAA8AAAAAAAAAAAAAAAAAmAIAAGRycy9k&#10;b3ducmV2LnhtbFBLBQYAAAAABAAEAPUAAACJAwAAAAA=&#10;" path="m,283r2805,l2805,,,,,283xe" stroked="f">
                  <v:path arrowok="t" o:connecttype="custom" o:connectlocs="0,283;2805,283;2805,0;0,0;0,283" o:connectangles="0,0,0,0,0"/>
                </v:shape>
                <v:shape id="Freeform 12" o:spid="_x0000_s1029" style="position:absolute;left:4701;top:12369;width:2669;height:260;visibility:visible;mso-wrap-style:square;v-text-anchor:top" coordsize="266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xnTcMA&#10;AADbAAAADwAAAGRycy9kb3ducmV2LnhtbERPTWvCQBC9C/6HZYRexGxaqEjqKiK0FClFoz30NmTH&#10;JDU7m2a3mv575yB4fLzv+bJ3jTpTF2rPBh6TFBRx4W3NpYHD/nUyAxUissXGMxn4pwDLxXAwx8z6&#10;C+/onMdSSQiHDA1UMbaZ1qGoyGFIfEss3NF3DqPArtS2w4uEu0Y/pelUO6xZGipsaV1Rccr/nJR8&#10;fxzzzc/n76b96tfFuJy9bV0w5mHUr15ARerjXXxzv1sDzzJWvsgP0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xnTcMAAADbAAAADwAAAAAAAAAAAAAAAACYAgAAZHJzL2Rv&#10;d25yZXYueG1sUEsFBgAAAAAEAAQA9QAAAIgDAAAAAA==&#10;" path="m,259r2668,l2668,,,,,259xe" stroked="f">
                  <v:path arrowok="t" o:connecttype="custom" o:connectlocs="0,259;2668,259;2668,0;0,0;0,25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938530</wp:posOffset>
                </wp:positionH>
                <wp:positionV relativeFrom="page">
                  <wp:posOffset>8529320</wp:posOffset>
                </wp:positionV>
                <wp:extent cx="482600" cy="114300"/>
                <wp:effectExtent l="0" t="4445" r="0" b="0"/>
                <wp:wrapNone/>
                <wp:docPr id="5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346" w:rsidRDefault="0017134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5775" cy="114300"/>
                                  <wp:effectExtent l="19050" t="0" r="9525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1346" w:rsidRDefault="0017134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0" style="position:absolute;margin-left:73.9pt;margin-top:671.6pt;width:38pt;height:9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" o:allowincell="f" filled="f" stroked="f">
                <v:textbox inset="0,0,0,0">
                  <w:txbxContent>
                    <w:p w:rsidR="00171346" w:rsidRDefault="0017134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5775" cy="114300"/>
                            <wp:effectExtent l="19050" t="0" r="9525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1346" w:rsidRDefault="00171346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1102995</wp:posOffset>
                </wp:positionH>
                <wp:positionV relativeFrom="page">
                  <wp:posOffset>8775065</wp:posOffset>
                </wp:positionV>
                <wp:extent cx="127000" cy="165100"/>
                <wp:effectExtent l="0" t="2540" r="0" b="3810"/>
                <wp:wrapNone/>
                <wp:docPr id="5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346" w:rsidRDefault="0017134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350" cy="171450"/>
                                  <wp:effectExtent l="1905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1346" w:rsidRDefault="0017134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1" style="position:absolute;margin-left:86.85pt;margin-top:690.95pt;width:10pt;height:13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" o:allowincell="f" filled="f" stroked="f">
                <v:textbox inset="0,0,0,0">
                  <w:txbxContent>
                    <w:p w:rsidR="00171346" w:rsidRDefault="00171346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350" cy="171450"/>
                            <wp:effectExtent l="1905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1346" w:rsidRDefault="00171346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0"/>
      </w:tblGrid>
      <w:tr w:rsidR="00DC2E52">
        <w:trPr>
          <w:trHeight w:hRule="exact" w:val="288"/>
        </w:trPr>
        <w:tc>
          <w:tcPr>
            <w:tcW w:w="10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46" w:lineRule="exact"/>
              <w:ind w:left="18"/>
              <w:jc w:val="center"/>
            </w:pPr>
            <w:r>
              <w:rPr>
                <w:spacing w:val="-1"/>
                <w:sz w:val="22"/>
                <w:szCs w:val="22"/>
              </w:rPr>
              <w:t>План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pacing w:val="-3"/>
                <w:sz w:val="22"/>
                <w:szCs w:val="22"/>
              </w:rPr>
              <w:t xml:space="preserve"> объекта</w:t>
            </w:r>
          </w:p>
        </w:tc>
      </w:tr>
      <w:tr w:rsidR="00DC2E52">
        <w:trPr>
          <w:trHeight w:hRule="exact" w:val="14254"/>
        </w:trPr>
        <w:tc>
          <w:tcPr>
            <w:tcW w:w="101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51" w:lineRule="exact"/>
              <w:ind w:left="13"/>
              <w:jc w:val="center"/>
            </w:pPr>
            <w:r>
              <w:rPr>
                <w:spacing w:val="-1"/>
                <w:sz w:val="22"/>
                <w:szCs w:val="22"/>
              </w:rPr>
              <w:t>СП2.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Зона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застройки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режимными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объектами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ограниченного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доступа</w:t>
            </w:r>
          </w:p>
          <w:p w:rsidR="00DC2E52" w:rsidRDefault="00B779F8">
            <w:pPr>
              <w:pStyle w:val="TableParagraph"/>
              <w:kinsoku w:val="0"/>
              <w:overflowPunct w:val="0"/>
              <w:spacing w:before="167"/>
              <w:ind w:left="190"/>
            </w:pPr>
            <w:r>
              <w:rPr>
                <w:spacing w:val="-2"/>
              </w:rPr>
              <w:t>Лист</w:t>
            </w:r>
            <w:r w:rsidR="00171346">
              <w:rPr>
                <w:spacing w:val="-2"/>
              </w:rPr>
              <w:t xml:space="preserve"> </w:t>
            </w:r>
            <w:r>
              <w:rPr>
                <w:spacing w:val="-2"/>
              </w:rPr>
              <w:t>2.</w:t>
            </w:r>
            <w:r w:rsidR="00171346">
              <w:rPr>
                <w:spacing w:val="-2"/>
              </w:rPr>
              <w:t xml:space="preserve"> </w:t>
            </w:r>
            <w:r>
              <w:rPr>
                <w:spacing w:val="-2"/>
              </w:rPr>
              <w:t>Село</w:t>
            </w:r>
            <w:r w:rsidR="00171346">
              <w:rPr>
                <w:spacing w:val="-2"/>
              </w:rPr>
              <w:t xml:space="preserve"> </w:t>
            </w:r>
            <w:r>
              <w:rPr>
                <w:spacing w:val="-2"/>
              </w:rPr>
              <w:t>Молочное</w:t>
            </w: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9"/>
              <w:rPr>
                <w:sz w:val="27"/>
                <w:szCs w:val="27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right="597"/>
              <w:jc w:val="center"/>
            </w:pPr>
            <w:r>
              <w:rPr>
                <w:spacing w:val="-3"/>
                <w:sz w:val="22"/>
                <w:szCs w:val="22"/>
              </w:rPr>
              <w:t>Масштаб</w:t>
            </w:r>
            <w:r w:rsidR="00171346"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1:5000</w:t>
            </w:r>
          </w:p>
          <w:p w:rsidR="00DC2E52" w:rsidRDefault="00DC2E52">
            <w:pPr>
              <w:pStyle w:val="TableParagraph"/>
              <w:kinsoku w:val="0"/>
              <w:overflowPunct w:val="0"/>
              <w:spacing w:before="3"/>
              <w:rPr>
                <w:sz w:val="23"/>
                <w:szCs w:val="23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133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Условные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обозначения:</w:t>
            </w:r>
          </w:p>
          <w:p w:rsidR="00DC2E52" w:rsidRDefault="00B779F8">
            <w:pPr>
              <w:pStyle w:val="a5"/>
              <w:numPr>
                <w:ilvl w:val="0"/>
                <w:numId w:val="4"/>
              </w:numPr>
              <w:tabs>
                <w:tab w:val="left" w:pos="1425"/>
              </w:tabs>
              <w:kinsoku w:val="0"/>
              <w:overflowPunct w:val="0"/>
              <w:spacing w:before="85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DC2E52" w:rsidRDefault="00DC2E52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DC2E52" w:rsidRDefault="00B779F8">
            <w:pPr>
              <w:pStyle w:val="a5"/>
              <w:numPr>
                <w:ilvl w:val="0"/>
                <w:numId w:val="4"/>
              </w:numPr>
              <w:tabs>
                <w:tab w:val="left" w:pos="1425"/>
              </w:tabs>
              <w:kinsoku w:val="0"/>
              <w:overflowPunct w:val="0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Характерные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точки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границ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DC2E52" w:rsidRDefault="00DC2E52">
            <w:pPr>
              <w:pStyle w:val="TableParagraph"/>
              <w:kinsoku w:val="0"/>
              <w:overflowPunct w:val="0"/>
              <w:spacing w:before="6"/>
              <w:rPr>
                <w:sz w:val="19"/>
                <w:szCs w:val="19"/>
              </w:rPr>
            </w:pPr>
          </w:p>
          <w:p w:rsidR="00DC2E52" w:rsidRDefault="00B779F8">
            <w:pPr>
              <w:pStyle w:val="a5"/>
              <w:numPr>
                <w:ilvl w:val="0"/>
                <w:numId w:val="4"/>
              </w:numPr>
              <w:tabs>
                <w:tab w:val="left" w:pos="1425"/>
              </w:tabs>
              <w:kinsoku w:val="0"/>
              <w:overflowPunct w:val="0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земельных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участков</w:t>
            </w:r>
          </w:p>
          <w:p w:rsidR="00DC2E52" w:rsidRDefault="003D4D33">
            <w:pPr>
              <w:pStyle w:val="TableParagraph"/>
              <w:kinsoku w:val="0"/>
              <w:overflowPunct w:val="0"/>
              <w:spacing w:line="30" w:lineRule="atLeast"/>
              <w:ind w:left="326"/>
              <w:rPr>
                <w:sz w:val="3"/>
                <w:szCs w:val="3"/>
              </w:rPr>
            </w:pPr>
            <w:r>
              <w:rPr>
                <w:noProof/>
                <w:sz w:val="3"/>
                <w:szCs w:val="3"/>
              </w:rPr>
              <w:drawing>
                <wp:inline distT="0" distB="0" distL="0" distR="0">
                  <wp:extent cx="476250" cy="190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E52" w:rsidRDefault="00B779F8">
            <w:pPr>
              <w:pStyle w:val="a5"/>
              <w:numPr>
                <w:ilvl w:val="0"/>
                <w:numId w:val="4"/>
              </w:numPr>
              <w:tabs>
                <w:tab w:val="left" w:pos="1425"/>
              </w:tabs>
              <w:kinsoku w:val="0"/>
              <w:overflowPunct w:val="0"/>
              <w:spacing w:before="185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кадастровых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кварталов</w:t>
            </w:r>
          </w:p>
          <w:p w:rsidR="00DC2E52" w:rsidRDefault="003D4D33">
            <w:pPr>
              <w:pStyle w:val="TableParagraph"/>
              <w:kinsoku w:val="0"/>
              <w:overflowPunct w:val="0"/>
              <w:spacing w:line="40" w:lineRule="atLeast"/>
              <w:ind w:left="129"/>
              <w:rPr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>
                  <wp:extent cx="723900" cy="28575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E52" w:rsidRDefault="00B779F8">
            <w:pPr>
              <w:pStyle w:val="TableParagraph"/>
              <w:tabs>
                <w:tab w:val="left" w:pos="1215"/>
                <w:tab w:val="left" w:pos="5588"/>
                <w:tab w:val="left" w:pos="6450"/>
                <w:tab w:val="left" w:pos="6999"/>
                <w:tab w:val="left" w:pos="9200"/>
                <w:tab w:val="left" w:pos="9860"/>
              </w:tabs>
              <w:kinsoku w:val="0"/>
              <w:overflowPunct w:val="0"/>
              <w:spacing w:before="109"/>
              <w:ind w:left="198"/>
            </w:pPr>
            <w:r>
              <w:rPr>
                <w:spacing w:val="-3"/>
                <w:sz w:val="22"/>
                <w:szCs w:val="22"/>
              </w:rPr>
              <w:t>Подпись</w:t>
            </w:r>
            <w:r>
              <w:rPr>
                <w:spacing w:val="-3"/>
                <w:sz w:val="22"/>
                <w:szCs w:val="22"/>
              </w:rPr>
              <w:tab/>
              <w:t xml:space="preserve"> 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>Дата</w:t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ab/>
            </w:r>
            <w:r>
              <w:rPr>
                <w:position w:val="2"/>
                <w:sz w:val="22"/>
                <w:szCs w:val="22"/>
              </w:rPr>
              <w:t>«</w:t>
            </w:r>
            <w:r>
              <w:rPr>
                <w:position w:val="2"/>
                <w:sz w:val="22"/>
                <w:szCs w:val="22"/>
              </w:rPr>
              <w:tab/>
              <w:t>»</w:t>
            </w:r>
            <w:r>
              <w:rPr>
                <w:position w:val="2"/>
                <w:sz w:val="22"/>
                <w:szCs w:val="22"/>
              </w:rPr>
              <w:tab/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>20</w:t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ab/>
            </w:r>
            <w:r>
              <w:rPr>
                <w:spacing w:val="-5"/>
                <w:position w:val="1"/>
                <w:sz w:val="22"/>
                <w:szCs w:val="22"/>
              </w:rPr>
              <w:t>г.</w:t>
            </w:r>
          </w:p>
        </w:tc>
      </w:tr>
      <w:tr w:rsidR="00DC2E52">
        <w:trPr>
          <w:trHeight w:hRule="exact" w:val="850"/>
        </w:trPr>
        <w:tc>
          <w:tcPr>
            <w:tcW w:w="101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4"/>
              <w:rPr>
                <w:sz w:val="23"/>
                <w:szCs w:val="23"/>
              </w:rPr>
            </w:pPr>
          </w:p>
          <w:p w:rsidR="00DC2E52" w:rsidRDefault="00171346" w:rsidP="00171346">
            <w:pPr>
              <w:pStyle w:val="TableParagraph"/>
              <w:kinsoku w:val="0"/>
              <w:overflowPunct w:val="0"/>
              <w:ind w:left="510"/>
              <w:jc w:val="center"/>
            </w:pPr>
            <w:r>
              <w:rPr>
                <w:spacing w:val="-1"/>
                <w:sz w:val="22"/>
                <w:szCs w:val="22"/>
              </w:rPr>
              <w:t>Место для оттиска печати (при наличии) лица, составившего описание местоположения границ  объекта</w:t>
            </w:r>
          </w:p>
        </w:tc>
      </w:tr>
    </w:tbl>
    <w:p w:rsidR="00DC2E52" w:rsidRDefault="00FD41D3">
      <w:pPr>
        <w:sectPr w:rsidR="00DC2E52">
          <w:pgSz w:w="11900" w:h="16850"/>
          <w:pgMar w:top="820" w:right="440" w:bottom="280" w:left="1020" w:header="596" w:footer="0" w:gutter="0"/>
          <w:cols w:space="720"/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896620</wp:posOffset>
                </wp:positionV>
                <wp:extent cx="6483350" cy="7307580"/>
                <wp:effectExtent l="0" t="1270" r="0" b="0"/>
                <wp:wrapNone/>
                <wp:docPr id="4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7307580"/>
                          <a:chOff x="1135" y="1412"/>
                          <a:chExt cx="10210" cy="11508"/>
                        </a:xfrm>
                      </wpg:grpSpPr>
                      <wps:wsp>
                        <wps:cNvPr id="5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136" y="1413"/>
                            <a:ext cx="10200" cy="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346" w:rsidRDefault="00171346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86525" cy="7305675"/>
                                    <wp:effectExtent l="19050" t="0" r="9525" b="0"/>
                                    <wp:docPr id="13" name="Рисунок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86525" cy="7305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71346" w:rsidRDefault="0017134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Freeform 17"/>
                        <wps:cNvSpPr>
                          <a:spLocks/>
                        </wps:cNvSpPr>
                        <wps:spPr bwMode="auto">
                          <a:xfrm>
                            <a:off x="1339" y="1559"/>
                            <a:ext cx="2806" cy="284"/>
                          </a:xfrm>
                          <a:custGeom>
                            <a:avLst/>
                            <a:gdLst>
                              <a:gd name="T0" fmla="*/ 0 w 2806"/>
                              <a:gd name="T1" fmla="*/ 283 h 284"/>
                              <a:gd name="T2" fmla="*/ 2805 w 2806"/>
                              <a:gd name="T3" fmla="*/ 283 h 284"/>
                              <a:gd name="T4" fmla="*/ 2805 w 2806"/>
                              <a:gd name="T5" fmla="*/ 0 h 284"/>
                              <a:gd name="T6" fmla="*/ 0 w 2806"/>
                              <a:gd name="T7" fmla="*/ 0 h 284"/>
                              <a:gd name="T8" fmla="*/ 0 w 2806"/>
                              <a:gd name="T9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06" h="284">
                                <a:moveTo>
                                  <a:pt x="0" y="283"/>
                                </a:moveTo>
                                <a:lnTo>
                                  <a:pt x="2805" y="283"/>
                                </a:lnTo>
                                <a:lnTo>
                                  <a:pt x="2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8"/>
                        <wps:cNvSpPr>
                          <a:spLocks/>
                        </wps:cNvSpPr>
                        <wps:spPr bwMode="auto">
                          <a:xfrm>
                            <a:off x="4701" y="12367"/>
                            <a:ext cx="2669" cy="260"/>
                          </a:xfrm>
                          <a:custGeom>
                            <a:avLst/>
                            <a:gdLst>
                              <a:gd name="T0" fmla="*/ 0 w 2669"/>
                              <a:gd name="T1" fmla="*/ 259 h 260"/>
                              <a:gd name="T2" fmla="*/ 2668 w 2669"/>
                              <a:gd name="T3" fmla="*/ 259 h 260"/>
                              <a:gd name="T4" fmla="*/ 2668 w 2669"/>
                              <a:gd name="T5" fmla="*/ 0 h 260"/>
                              <a:gd name="T6" fmla="*/ 0 w 2669"/>
                              <a:gd name="T7" fmla="*/ 0 h 260"/>
                              <a:gd name="T8" fmla="*/ 0 w 2669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69" h="260">
                                <a:moveTo>
                                  <a:pt x="0" y="259"/>
                                </a:moveTo>
                                <a:lnTo>
                                  <a:pt x="2668" y="259"/>
                                </a:lnTo>
                                <a:lnTo>
                                  <a:pt x="2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32" style="position:absolute;margin-left:56.75pt;margin-top:70.6pt;width:510.5pt;height:575.4pt;z-index:-251672064;mso-position-horizontal-relative:page;mso-position-vertical-relative:page" coordorigin="1135,1412" coordsize="10210,1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" o:allowincell="f">
                <v:rect id="Rectangle 16" o:spid="_x0000_s1033" style="position:absolute;left:1136;top:1413;width:10200;height:1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171346" w:rsidRDefault="00171346">
                        <w:pPr>
                          <w:widowControl/>
                          <w:autoSpaceDE/>
                          <w:autoSpaceDN/>
                          <w:adjustRightInd/>
                          <w:spacing w:line="11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86525" cy="7305675"/>
                              <wp:effectExtent l="19050" t="0" r="9525" b="0"/>
                              <wp:docPr id="13" name="Рисунок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6525" cy="7305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71346" w:rsidRDefault="00171346"/>
                    </w:txbxContent>
                  </v:textbox>
                </v:rect>
                <v:shape id="Freeform 17" o:spid="_x0000_s1034" style="position:absolute;left:1339;top:1559;width:2806;height:284;visibility:visible;mso-wrap-style:square;v-text-anchor:top" coordsize="280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6mRcMA&#10;AADbAAAADwAAAGRycy9kb3ducmV2LnhtbESP0WrCQBRE3wX/YblC33SjVlNSV1GhtL4o1X7AJXtN&#10;gtm7S3ZN4t93CwUfh5k5w6w2valFS42vLCuYThIQxLnVFRcKfi4f4zcQPiBrrC2Tggd52KyHgxVm&#10;2nb8Te05FCJC2GeooAzBZVL6vCSDfmIdcfSutjEYomwKqRvsItzUcpYkS2mw4rhQoqN9SfntfDcK&#10;LqfHQXcHdoVLP9vb/PUud+lRqZdRv30HEagPz/B/+0srWEz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6mRcMAAADbAAAADwAAAAAAAAAAAAAAAACYAgAAZHJzL2Rv&#10;d25yZXYueG1sUEsFBgAAAAAEAAQA9QAAAIgDAAAAAA==&#10;" path="m,283r2805,l2805,,,,,283xe" stroked="f">
                  <v:path arrowok="t" o:connecttype="custom" o:connectlocs="0,283;2805,283;2805,0;0,0;0,283" o:connectangles="0,0,0,0,0"/>
                </v:shape>
                <v:shape id="Freeform 18" o:spid="_x0000_s1035" style="position:absolute;left:4701;top:12367;width:2669;height:260;visibility:visible;mso-wrap-style:square;v-text-anchor:top" coordsize="266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Qp8QA&#10;AADbAAAADwAAAGRycy9kb3ducmV2LnhtbESPzYrCMBSF94LvEK4wG9F0BEU6RhmEkUFEtOrC3aW5&#10;tp1pbmoTtb69EQSXh/PzcSazxpTiSrUrLCv47EcgiFOrC84U7Hc/vTEI55E1lpZJwZ0czKbt1gRj&#10;bW+8pWviMxFG2MWoIPe+iqV0aU4GXd9WxME72dqgD7LOpK7xFsZNKQdRNJIGCw6EHCua55T+JxcT&#10;IMfVKVn+rc/L6tDM0242XmyMU+qj03x/gfDU+Hf41f7VCoYDeH4JP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0UKfEAAAA2wAAAA8AAAAAAAAAAAAAAAAAmAIAAGRycy9k&#10;b3ducmV2LnhtbFBLBQYAAAAABAAEAPUAAACJAwAAAAA=&#10;" path="m,259r2668,l2668,,,,,259xe" stroked="f">
                  <v:path arrowok="t" o:connecttype="custom" o:connectlocs="0,259;2668,259;2668,0;0,0;0,25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941070</wp:posOffset>
                </wp:positionH>
                <wp:positionV relativeFrom="page">
                  <wp:posOffset>8527415</wp:posOffset>
                </wp:positionV>
                <wp:extent cx="495300" cy="114300"/>
                <wp:effectExtent l="0" t="2540" r="1905" b="0"/>
                <wp:wrapNone/>
                <wp:docPr id="4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346" w:rsidRDefault="0017134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5300" cy="114300"/>
                                  <wp:effectExtent l="1905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1346" w:rsidRDefault="0017134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6" style="position:absolute;margin-left:74.1pt;margin-top:671.45pt;width:39pt;height:9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" o:allowincell="f" filled="f" stroked="f">
                <v:textbox inset="0,0,0,0">
                  <w:txbxContent>
                    <w:p w:rsidR="00171346" w:rsidRDefault="0017134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5300" cy="114300"/>
                            <wp:effectExtent l="1905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1346" w:rsidRDefault="00171346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1105535</wp:posOffset>
                </wp:positionH>
                <wp:positionV relativeFrom="page">
                  <wp:posOffset>8771890</wp:posOffset>
                </wp:positionV>
                <wp:extent cx="127000" cy="165100"/>
                <wp:effectExtent l="635" t="0" r="0" b="0"/>
                <wp:wrapNone/>
                <wp:docPr id="4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346" w:rsidRDefault="0017134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19050" t="0" r="9525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1346" w:rsidRDefault="0017134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7" style="position:absolute;margin-left:87.05pt;margin-top:690.7pt;width:10pt;height:13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" o:allowincell="f" filled="f" stroked="f">
                <v:textbox inset="0,0,0,0">
                  <w:txbxContent>
                    <w:p w:rsidR="00171346" w:rsidRDefault="00171346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3825" cy="171450"/>
                            <wp:effectExtent l="19050" t="0" r="9525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1346" w:rsidRDefault="00171346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0"/>
      </w:tblGrid>
      <w:tr w:rsidR="00DC2E52">
        <w:trPr>
          <w:trHeight w:hRule="exact" w:val="288"/>
        </w:trPr>
        <w:tc>
          <w:tcPr>
            <w:tcW w:w="10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46" w:lineRule="exact"/>
              <w:ind w:left="18"/>
              <w:jc w:val="center"/>
            </w:pPr>
            <w:r>
              <w:rPr>
                <w:spacing w:val="-1"/>
                <w:sz w:val="22"/>
                <w:szCs w:val="22"/>
              </w:rPr>
              <w:t>План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pacing w:val="-3"/>
                <w:sz w:val="22"/>
                <w:szCs w:val="22"/>
              </w:rPr>
              <w:t xml:space="preserve"> объекта</w:t>
            </w:r>
          </w:p>
        </w:tc>
      </w:tr>
      <w:tr w:rsidR="00DC2E52">
        <w:trPr>
          <w:trHeight w:hRule="exact" w:val="14254"/>
        </w:trPr>
        <w:tc>
          <w:tcPr>
            <w:tcW w:w="101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51" w:lineRule="exact"/>
              <w:ind w:left="13"/>
              <w:jc w:val="center"/>
            </w:pPr>
            <w:r>
              <w:rPr>
                <w:spacing w:val="-1"/>
                <w:sz w:val="22"/>
                <w:szCs w:val="22"/>
              </w:rPr>
              <w:t>СП2.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Зона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застройки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режимными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объектами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ограниченного</w:t>
            </w:r>
            <w:r w:rsidR="00171346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доступа</w:t>
            </w:r>
          </w:p>
          <w:p w:rsidR="00DC2E52" w:rsidRDefault="00B779F8">
            <w:pPr>
              <w:pStyle w:val="TableParagraph"/>
              <w:kinsoku w:val="0"/>
              <w:overflowPunct w:val="0"/>
              <w:spacing w:before="167"/>
              <w:ind w:left="190"/>
            </w:pPr>
            <w:r>
              <w:t>Лист</w:t>
            </w:r>
            <w:r w:rsidR="00171346">
              <w:t xml:space="preserve"> </w:t>
            </w:r>
            <w:r>
              <w:t>3</w:t>
            </w: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9"/>
              <w:rPr>
                <w:sz w:val="27"/>
                <w:szCs w:val="27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right="590"/>
              <w:jc w:val="center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Масштаб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1:12000</w:t>
            </w:r>
          </w:p>
          <w:p w:rsidR="00DC2E52" w:rsidRDefault="00DC2E52">
            <w:pPr>
              <w:pStyle w:val="TableParagraph"/>
              <w:kinsoku w:val="0"/>
              <w:overflowPunct w:val="0"/>
              <w:spacing w:before="3"/>
              <w:rPr>
                <w:sz w:val="23"/>
                <w:szCs w:val="23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133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Условные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обозначения:</w:t>
            </w:r>
          </w:p>
          <w:p w:rsidR="00DC2E52" w:rsidRDefault="00B779F8">
            <w:pPr>
              <w:pStyle w:val="a5"/>
              <w:numPr>
                <w:ilvl w:val="0"/>
                <w:numId w:val="3"/>
              </w:numPr>
              <w:tabs>
                <w:tab w:val="left" w:pos="1425"/>
              </w:tabs>
              <w:kinsoku w:val="0"/>
              <w:overflowPunct w:val="0"/>
              <w:spacing w:before="85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DC2E52" w:rsidRDefault="00DC2E52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DC2E52" w:rsidRDefault="00B779F8">
            <w:pPr>
              <w:pStyle w:val="a5"/>
              <w:numPr>
                <w:ilvl w:val="0"/>
                <w:numId w:val="3"/>
              </w:numPr>
              <w:tabs>
                <w:tab w:val="left" w:pos="1425"/>
              </w:tabs>
              <w:kinsoku w:val="0"/>
              <w:overflowPunct w:val="0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Характерные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точки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границ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DC2E52" w:rsidRDefault="00DC2E52">
            <w:pPr>
              <w:pStyle w:val="TableParagraph"/>
              <w:kinsoku w:val="0"/>
              <w:overflowPunct w:val="0"/>
              <w:spacing w:before="6"/>
              <w:rPr>
                <w:sz w:val="19"/>
                <w:szCs w:val="19"/>
              </w:rPr>
            </w:pPr>
          </w:p>
          <w:p w:rsidR="00DC2E52" w:rsidRDefault="00B779F8">
            <w:pPr>
              <w:pStyle w:val="a5"/>
              <w:numPr>
                <w:ilvl w:val="0"/>
                <w:numId w:val="3"/>
              </w:numPr>
              <w:tabs>
                <w:tab w:val="left" w:pos="1425"/>
              </w:tabs>
              <w:kinsoku w:val="0"/>
              <w:overflowPunct w:val="0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земельных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участков</w:t>
            </w:r>
          </w:p>
          <w:p w:rsidR="00DC2E52" w:rsidRDefault="003D4D33">
            <w:pPr>
              <w:pStyle w:val="TableParagraph"/>
              <w:kinsoku w:val="0"/>
              <w:overflowPunct w:val="0"/>
              <w:spacing w:line="30" w:lineRule="atLeast"/>
              <w:ind w:left="326"/>
              <w:rPr>
                <w:sz w:val="3"/>
                <w:szCs w:val="3"/>
              </w:rPr>
            </w:pPr>
            <w:r>
              <w:rPr>
                <w:noProof/>
                <w:sz w:val="3"/>
                <w:szCs w:val="3"/>
              </w:rPr>
              <w:drawing>
                <wp:inline distT="0" distB="0" distL="0" distR="0">
                  <wp:extent cx="476250" cy="1905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E52" w:rsidRDefault="00B779F8">
            <w:pPr>
              <w:pStyle w:val="a5"/>
              <w:numPr>
                <w:ilvl w:val="0"/>
                <w:numId w:val="3"/>
              </w:numPr>
              <w:tabs>
                <w:tab w:val="left" w:pos="1425"/>
              </w:tabs>
              <w:kinsoku w:val="0"/>
              <w:overflowPunct w:val="0"/>
              <w:spacing w:before="185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кадастровых</w:t>
            </w:r>
            <w:r w:rsidR="00171346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кварталов</w:t>
            </w:r>
          </w:p>
          <w:p w:rsidR="00DC2E52" w:rsidRDefault="003D4D33">
            <w:pPr>
              <w:pStyle w:val="TableParagraph"/>
              <w:kinsoku w:val="0"/>
              <w:overflowPunct w:val="0"/>
              <w:spacing w:line="40" w:lineRule="atLeast"/>
              <w:ind w:left="129"/>
              <w:rPr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>
                  <wp:extent cx="723900" cy="2857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E52" w:rsidRDefault="00B779F8">
            <w:pPr>
              <w:pStyle w:val="TableParagraph"/>
              <w:tabs>
                <w:tab w:val="left" w:pos="1215"/>
                <w:tab w:val="left" w:pos="5588"/>
                <w:tab w:val="left" w:pos="6450"/>
                <w:tab w:val="left" w:pos="6999"/>
                <w:tab w:val="left" w:pos="9200"/>
                <w:tab w:val="left" w:pos="9860"/>
              </w:tabs>
              <w:kinsoku w:val="0"/>
              <w:overflowPunct w:val="0"/>
              <w:spacing w:before="109"/>
              <w:ind w:left="198"/>
            </w:pPr>
            <w:r>
              <w:rPr>
                <w:spacing w:val="-3"/>
                <w:sz w:val="22"/>
                <w:szCs w:val="22"/>
              </w:rPr>
              <w:t>Подпись</w:t>
            </w:r>
            <w:r>
              <w:rPr>
                <w:spacing w:val="-3"/>
                <w:sz w:val="22"/>
                <w:szCs w:val="22"/>
              </w:rPr>
              <w:tab/>
              <w:t xml:space="preserve"> 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>Дата</w:t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ab/>
            </w:r>
            <w:r>
              <w:rPr>
                <w:position w:val="2"/>
                <w:sz w:val="22"/>
                <w:szCs w:val="22"/>
              </w:rPr>
              <w:t>«</w:t>
            </w:r>
            <w:r>
              <w:rPr>
                <w:position w:val="2"/>
                <w:sz w:val="22"/>
                <w:szCs w:val="22"/>
              </w:rPr>
              <w:tab/>
              <w:t>»</w:t>
            </w:r>
            <w:r>
              <w:rPr>
                <w:position w:val="2"/>
                <w:sz w:val="22"/>
                <w:szCs w:val="22"/>
              </w:rPr>
              <w:tab/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>20</w:t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ab/>
            </w:r>
            <w:r>
              <w:rPr>
                <w:spacing w:val="-5"/>
                <w:position w:val="1"/>
                <w:sz w:val="22"/>
                <w:szCs w:val="22"/>
              </w:rPr>
              <w:t>г.</w:t>
            </w:r>
          </w:p>
        </w:tc>
      </w:tr>
      <w:tr w:rsidR="00DC2E52">
        <w:trPr>
          <w:trHeight w:hRule="exact" w:val="850"/>
        </w:trPr>
        <w:tc>
          <w:tcPr>
            <w:tcW w:w="101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4"/>
              <w:rPr>
                <w:sz w:val="23"/>
                <w:szCs w:val="23"/>
              </w:rPr>
            </w:pPr>
          </w:p>
          <w:p w:rsidR="00DC2E52" w:rsidRDefault="00171346" w:rsidP="00171346">
            <w:pPr>
              <w:pStyle w:val="TableParagraph"/>
              <w:kinsoku w:val="0"/>
              <w:overflowPunct w:val="0"/>
              <w:ind w:left="510"/>
              <w:jc w:val="center"/>
            </w:pPr>
            <w:r>
              <w:rPr>
                <w:spacing w:val="-1"/>
                <w:sz w:val="22"/>
                <w:szCs w:val="22"/>
              </w:rPr>
              <w:t>Место для оттиска печати (при наличии) лица, составившего описание местоположения границ  объекта</w:t>
            </w:r>
          </w:p>
        </w:tc>
      </w:tr>
    </w:tbl>
    <w:p w:rsidR="00DC2E52" w:rsidRDefault="00FD41D3">
      <w:pPr>
        <w:sectPr w:rsidR="00DC2E52">
          <w:pgSz w:w="11900" w:h="16850"/>
          <w:pgMar w:top="820" w:right="440" w:bottom="280" w:left="1020" w:header="596" w:footer="0" w:gutter="0"/>
          <w:cols w:space="720"/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896620</wp:posOffset>
                </wp:positionV>
                <wp:extent cx="6483350" cy="7307580"/>
                <wp:effectExtent l="0" t="1270" r="0" b="0"/>
                <wp:wrapNone/>
                <wp:docPr id="4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7307580"/>
                          <a:chOff x="1135" y="1412"/>
                          <a:chExt cx="10210" cy="11508"/>
                        </a:xfrm>
                      </wpg:grpSpPr>
                      <wps:wsp>
                        <wps:cNvPr id="4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136" y="1413"/>
                            <a:ext cx="10200" cy="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346" w:rsidRDefault="00171346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86525" cy="7305675"/>
                                    <wp:effectExtent l="19050" t="0" r="9525" b="0"/>
                                    <wp:docPr id="21" name="Рисунок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86525" cy="7305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71346" w:rsidRDefault="0017134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Freeform 23"/>
                        <wps:cNvSpPr>
                          <a:spLocks/>
                        </wps:cNvSpPr>
                        <wps:spPr bwMode="auto">
                          <a:xfrm>
                            <a:off x="1339" y="1559"/>
                            <a:ext cx="2806" cy="284"/>
                          </a:xfrm>
                          <a:custGeom>
                            <a:avLst/>
                            <a:gdLst>
                              <a:gd name="T0" fmla="*/ 0 w 2806"/>
                              <a:gd name="T1" fmla="*/ 283 h 284"/>
                              <a:gd name="T2" fmla="*/ 2805 w 2806"/>
                              <a:gd name="T3" fmla="*/ 283 h 284"/>
                              <a:gd name="T4" fmla="*/ 2805 w 2806"/>
                              <a:gd name="T5" fmla="*/ 0 h 284"/>
                              <a:gd name="T6" fmla="*/ 0 w 2806"/>
                              <a:gd name="T7" fmla="*/ 0 h 284"/>
                              <a:gd name="T8" fmla="*/ 0 w 2806"/>
                              <a:gd name="T9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06" h="284">
                                <a:moveTo>
                                  <a:pt x="0" y="283"/>
                                </a:moveTo>
                                <a:lnTo>
                                  <a:pt x="2805" y="283"/>
                                </a:lnTo>
                                <a:lnTo>
                                  <a:pt x="2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4"/>
                        <wps:cNvSpPr>
                          <a:spLocks/>
                        </wps:cNvSpPr>
                        <wps:spPr bwMode="auto">
                          <a:xfrm>
                            <a:off x="4701" y="12367"/>
                            <a:ext cx="2669" cy="260"/>
                          </a:xfrm>
                          <a:custGeom>
                            <a:avLst/>
                            <a:gdLst>
                              <a:gd name="T0" fmla="*/ 0 w 2669"/>
                              <a:gd name="T1" fmla="*/ 259 h 260"/>
                              <a:gd name="T2" fmla="*/ 2668 w 2669"/>
                              <a:gd name="T3" fmla="*/ 259 h 260"/>
                              <a:gd name="T4" fmla="*/ 2668 w 2669"/>
                              <a:gd name="T5" fmla="*/ 0 h 260"/>
                              <a:gd name="T6" fmla="*/ 0 w 2669"/>
                              <a:gd name="T7" fmla="*/ 0 h 260"/>
                              <a:gd name="T8" fmla="*/ 0 w 2669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69" h="260">
                                <a:moveTo>
                                  <a:pt x="0" y="259"/>
                                </a:moveTo>
                                <a:lnTo>
                                  <a:pt x="2668" y="259"/>
                                </a:lnTo>
                                <a:lnTo>
                                  <a:pt x="2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38" style="position:absolute;margin-left:56.75pt;margin-top:70.6pt;width:510.5pt;height:575.4pt;z-index:-251668992;mso-position-horizontal-relative:page;mso-position-vertical-relative:page" coordorigin="1135,1412" coordsize="10210,1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" o:allowincell="f">
                <v:rect id="Rectangle 22" o:spid="_x0000_s1039" style="position:absolute;left:1136;top:1413;width:10200;height:1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171346" w:rsidRDefault="00171346">
                        <w:pPr>
                          <w:widowControl/>
                          <w:autoSpaceDE/>
                          <w:autoSpaceDN/>
                          <w:adjustRightInd/>
                          <w:spacing w:line="11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86525" cy="7305675"/>
                              <wp:effectExtent l="19050" t="0" r="9525" b="0"/>
                              <wp:docPr id="21" name="Рисунок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6525" cy="7305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71346" w:rsidRDefault="00171346"/>
                    </w:txbxContent>
                  </v:textbox>
                </v:rect>
                <v:shape id="Freeform 23" o:spid="_x0000_s1040" style="position:absolute;left:1339;top:1559;width:2806;height:284;visibility:visible;mso-wrap-style:square;v-text-anchor:top" coordsize="280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2m8MA&#10;AADbAAAADwAAAGRycy9kb3ducmV2LnhtbESP3WrCQBSE74W+w3IK3ummVatEV6mCWG8s/jzAIXua&#10;BLNnl+yaxLfvCoKXw8x8wyxWnalEQ7UvLSv4GCYgiDOrS84VXM7bwQyED8gaK8uk4E4eVsu33gJT&#10;bVs+UnMKuYgQ9ikqKEJwqZQ+K8igH1pHHL0/WxsMUda51DW2EW4q+ZkkX9JgyXGhQEebgrLr6WYU&#10;nH/ve93u2eVuumuuo/FNrqcHpfrv3fccRKAuvMLP9o9WMJ7A40v8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w2m8MAAADbAAAADwAAAAAAAAAAAAAAAACYAgAAZHJzL2Rv&#10;d25yZXYueG1sUEsFBgAAAAAEAAQA9QAAAIgDAAAAAA==&#10;" path="m,283r2805,l2805,,,,,283xe" stroked="f">
                  <v:path arrowok="t" o:connecttype="custom" o:connectlocs="0,283;2805,283;2805,0;0,0;0,283" o:connectangles="0,0,0,0,0"/>
                </v:shape>
                <v:shape id="Freeform 24" o:spid="_x0000_s1041" style="position:absolute;left:4701;top:12367;width:2669;height:260;visibility:visible;mso-wrap-style:square;v-text-anchor:top" coordsize="266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AecUA&#10;AADbAAAADwAAAGRycy9kb3ducmV2LnhtbESPzWrCQBSF9wXfYbhCN6VOlCKSOooELBJKqbEu3F0y&#10;1yQ1cyfNTJP07R2h4PJwfj7Ocj2YWnTUusqygukkAkGcW11xoeDrsH1egHAeWWNtmRT8kYP1avSw&#10;xFjbnvfUZb4QYYRdjApK75tYSpeXZNBNbEMcvLNtDfog20LqFvswbmo5i6K5NFhxIJTYUFJSfsl+&#10;TYCc3s9Z+v3xkzbHIcmfisXbp3FKPY6HzSsIT4O/h//bO63gZQ63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lsB5xQAAANsAAAAPAAAAAAAAAAAAAAAAAJgCAABkcnMv&#10;ZG93bnJldi54bWxQSwUGAAAAAAQABAD1AAAAigMAAAAA&#10;" path="m,259r2668,l2668,,,,,259xe" stroked="f">
                  <v:path arrowok="t" o:connecttype="custom" o:connectlocs="0,259;2668,259;2668,0;0,0;0,25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941070</wp:posOffset>
                </wp:positionH>
                <wp:positionV relativeFrom="page">
                  <wp:posOffset>8527415</wp:posOffset>
                </wp:positionV>
                <wp:extent cx="495300" cy="114300"/>
                <wp:effectExtent l="0" t="2540" r="1905" b="0"/>
                <wp:wrapNone/>
                <wp:docPr id="4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346" w:rsidRDefault="0017134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5300" cy="114300"/>
                                  <wp:effectExtent l="1905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1346" w:rsidRDefault="0017134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2" style="position:absolute;margin-left:74.1pt;margin-top:671.45pt;width:39pt;height:9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" o:allowincell="f" filled="f" stroked="f">
                <v:textbox inset="0,0,0,0">
                  <w:txbxContent>
                    <w:p w:rsidR="00171346" w:rsidRDefault="0017134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5300" cy="114300"/>
                            <wp:effectExtent l="1905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1346" w:rsidRDefault="00171346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1105535</wp:posOffset>
                </wp:positionH>
                <wp:positionV relativeFrom="page">
                  <wp:posOffset>8771890</wp:posOffset>
                </wp:positionV>
                <wp:extent cx="127000" cy="165100"/>
                <wp:effectExtent l="635" t="0" r="0" b="0"/>
                <wp:wrapNone/>
                <wp:docPr id="4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346" w:rsidRDefault="0017134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19050" t="0" r="9525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1346" w:rsidRDefault="0017134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3" style="position:absolute;margin-left:87.05pt;margin-top:690.7pt;width:10pt;height:13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" o:allowincell="f" filled="f" stroked="f">
                <v:textbox inset="0,0,0,0">
                  <w:txbxContent>
                    <w:p w:rsidR="00171346" w:rsidRDefault="00171346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3825" cy="171450"/>
                            <wp:effectExtent l="19050" t="0" r="9525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1346" w:rsidRDefault="00171346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0"/>
      </w:tblGrid>
      <w:tr w:rsidR="00DC2E52">
        <w:trPr>
          <w:trHeight w:hRule="exact" w:val="288"/>
        </w:trPr>
        <w:tc>
          <w:tcPr>
            <w:tcW w:w="10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46" w:lineRule="exact"/>
              <w:ind w:left="18"/>
              <w:jc w:val="center"/>
            </w:pPr>
            <w:r>
              <w:rPr>
                <w:spacing w:val="-1"/>
                <w:sz w:val="22"/>
                <w:szCs w:val="22"/>
              </w:rPr>
              <w:t>План</w:t>
            </w:r>
            <w:r w:rsidR="004044F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pacing w:val="-3"/>
                <w:sz w:val="22"/>
                <w:szCs w:val="22"/>
              </w:rPr>
              <w:t xml:space="preserve"> объекта</w:t>
            </w:r>
          </w:p>
        </w:tc>
      </w:tr>
      <w:tr w:rsidR="00DC2E52">
        <w:trPr>
          <w:trHeight w:hRule="exact" w:val="14254"/>
        </w:trPr>
        <w:tc>
          <w:tcPr>
            <w:tcW w:w="1019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51" w:lineRule="exact"/>
              <w:ind w:left="13"/>
              <w:jc w:val="center"/>
            </w:pPr>
            <w:r>
              <w:rPr>
                <w:spacing w:val="-1"/>
                <w:sz w:val="22"/>
                <w:szCs w:val="22"/>
              </w:rPr>
              <w:t>СП2.</w:t>
            </w:r>
            <w:r w:rsidR="004044F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Зона</w:t>
            </w:r>
            <w:r w:rsidR="004044F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застройки</w:t>
            </w:r>
            <w:r w:rsidR="004044F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режимными</w:t>
            </w:r>
            <w:r w:rsidR="004044F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объектами</w:t>
            </w:r>
            <w:r w:rsidR="004044F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ограниченного</w:t>
            </w:r>
            <w:r w:rsidR="004044F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доступа</w:t>
            </w:r>
          </w:p>
          <w:p w:rsidR="00DC2E52" w:rsidRDefault="00B779F8">
            <w:pPr>
              <w:pStyle w:val="TableParagraph"/>
              <w:kinsoku w:val="0"/>
              <w:overflowPunct w:val="0"/>
              <w:spacing w:before="167"/>
              <w:ind w:left="190"/>
            </w:pPr>
            <w:r>
              <w:t>Лист</w:t>
            </w:r>
            <w:r w:rsidR="004044F5">
              <w:t xml:space="preserve"> </w:t>
            </w:r>
            <w:r>
              <w:t>4</w:t>
            </w: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9"/>
              <w:rPr>
                <w:sz w:val="27"/>
                <w:szCs w:val="27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right="590"/>
              <w:jc w:val="center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Масштаб</w:t>
            </w:r>
            <w:r w:rsidR="004044F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1:30000</w:t>
            </w:r>
          </w:p>
          <w:p w:rsidR="00DC2E52" w:rsidRDefault="00DC2E52">
            <w:pPr>
              <w:pStyle w:val="TableParagraph"/>
              <w:kinsoku w:val="0"/>
              <w:overflowPunct w:val="0"/>
              <w:spacing w:before="3"/>
              <w:rPr>
                <w:sz w:val="23"/>
                <w:szCs w:val="23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133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Условные</w:t>
            </w:r>
            <w:r w:rsidR="004044F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обозначения:</w:t>
            </w:r>
          </w:p>
          <w:p w:rsidR="00DC2E52" w:rsidRDefault="00B779F8">
            <w:pPr>
              <w:pStyle w:val="a5"/>
              <w:numPr>
                <w:ilvl w:val="0"/>
                <w:numId w:val="2"/>
              </w:numPr>
              <w:tabs>
                <w:tab w:val="left" w:pos="1425"/>
              </w:tabs>
              <w:kinsoku w:val="0"/>
              <w:overflowPunct w:val="0"/>
              <w:spacing w:before="85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4044F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4044F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DC2E52" w:rsidRDefault="00DC2E52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DC2E52" w:rsidRDefault="00B779F8">
            <w:pPr>
              <w:pStyle w:val="a5"/>
              <w:numPr>
                <w:ilvl w:val="0"/>
                <w:numId w:val="2"/>
              </w:numPr>
              <w:tabs>
                <w:tab w:val="left" w:pos="1425"/>
              </w:tabs>
              <w:kinsoku w:val="0"/>
              <w:overflowPunct w:val="0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Характерные</w:t>
            </w:r>
            <w:r w:rsidR="004044F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точки</w:t>
            </w:r>
            <w:r w:rsidR="004044F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границ</w:t>
            </w:r>
            <w:r w:rsidR="004044F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4044F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DC2E52" w:rsidRDefault="00DC2E52">
            <w:pPr>
              <w:pStyle w:val="TableParagraph"/>
              <w:kinsoku w:val="0"/>
              <w:overflowPunct w:val="0"/>
              <w:spacing w:before="6"/>
              <w:rPr>
                <w:sz w:val="19"/>
                <w:szCs w:val="19"/>
              </w:rPr>
            </w:pPr>
          </w:p>
          <w:p w:rsidR="00DC2E52" w:rsidRDefault="00B779F8">
            <w:pPr>
              <w:pStyle w:val="a5"/>
              <w:numPr>
                <w:ilvl w:val="0"/>
                <w:numId w:val="2"/>
              </w:numPr>
              <w:tabs>
                <w:tab w:val="left" w:pos="1425"/>
              </w:tabs>
              <w:kinsoku w:val="0"/>
              <w:overflowPunct w:val="0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4044F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земельных</w:t>
            </w:r>
            <w:r w:rsidR="004044F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участков</w:t>
            </w:r>
          </w:p>
          <w:p w:rsidR="00DC2E52" w:rsidRDefault="003D4D33">
            <w:pPr>
              <w:pStyle w:val="TableParagraph"/>
              <w:kinsoku w:val="0"/>
              <w:overflowPunct w:val="0"/>
              <w:spacing w:line="30" w:lineRule="atLeast"/>
              <w:ind w:left="326"/>
              <w:rPr>
                <w:sz w:val="3"/>
                <w:szCs w:val="3"/>
              </w:rPr>
            </w:pPr>
            <w:r>
              <w:rPr>
                <w:noProof/>
                <w:sz w:val="3"/>
                <w:szCs w:val="3"/>
              </w:rPr>
              <w:drawing>
                <wp:inline distT="0" distB="0" distL="0" distR="0">
                  <wp:extent cx="476250" cy="19050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E52" w:rsidRDefault="00B779F8">
            <w:pPr>
              <w:pStyle w:val="a5"/>
              <w:numPr>
                <w:ilvl w:val="0"/>
                <w:numId w:val="2"/>
              </w:numPr>
              <w:tabs>
                <w:tab w:val="left" w:pos="1425"/>
              </w:tabs>
              <w:kinsoku w:val="0"/>
              <w:overflowPunct w:val="0"/>
              <w:spacing w:before="185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4044F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кадастровых</w:t>
            </w:r>
            <w:r w:rsidR="004044F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кварталов</w:t>
            </w:r>
          </w:p>
          <w:p w:rsidR="00DC2E52" w:rsidRDefault="003D4D33">
            <w:pPr>
              <w:pStyle w:val="TableParagraph"/>
              <w:kinsoku w:val="0"/>
              <w:overflowPunct w:val="0"/>
              <w:spacing w:line="40" w:lineRule="atLeast"/>
              <w:ind w:left="129"/>
              <w:rPr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>
                  <wp:extent cx="723900" cy="28575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E52" w:rsidRDefault="00B779F8">
            <w:pPr>
              <w:pStyle w:val="TableParagraph"/>
              <w:tabs>
                <w:tab w:val="left" w:pos="1215"/>
                <w:tab w:val="left" w:pos="5588"/>
                <w:tab w:val="left" w:pos="6450"/>
                <w:tab w:val="left" w:pos="6999"/>
                <w:tab w:val="left" w:pos="9200"/>
                <w:tab w:val="left" w:pos="9860"/>
              </w:tabs>
              <w:kinsoku w:val="0"/>
              <w:overflowPunct w:val="0"/>
              <w:spacing w:before="109"/>
              <w:ind w:left="198"/>
            </w:pPr>
            <w:r>
              <w:rPr>
                <w:spacing w:val="-3"/>
                <w:sz w:val="22"/>
                <w:szCs w:val="22"/>
              </w:rPr>
              <w:t>Подпись</w:t>
            </w:r>
            <w:r>
              <w:rPr>
                <w:spacing w:val="-3"/>
                <w:sz w:val="22"/>
                <w:szCs w:val="22"/>
              </w:rPr>
              <w:tab/>
              <w:t xml:space="preserve"> 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>Дата</w:t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ab/>
            </w:r>
            <w:r>
              <w:rPr>
                <w:position w:val="2"/>
                <w:sz w:val="22"/>
                <w:szCs w:val="22"/>
              </w:rPr>
              <w:t>«</w:t>
            </w:r>
            <w:r>
              <w:rPr>
                <w:position w:val="2"/>
                <w:sz w:val="22"/>
                <w:szCs w:val="22"/>
              </w:rPr>
              <w:tab/>
              <w:t>»</w:t>
            </w:r>
            <w:r>
              <w:rPr>
                <w:position w:val="2"/>
                <w:sz w:val="22"/>
                <w:szCs w:val="22"/>
              </w:rPr>
              <w:tab/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>20</w:t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ab/>
            </w:r>
            <w:r>
              <w:rPr>
                <w:spacing w:val="-5"/>
                <w:position w:val="1"/>
                <w:sz w:val="22"/>
                <w:szCs w:val="22"/>
              </w:rPr>
              <w:t>г.</w:t>
            </w:r>
          </w:p>
        </w:tc>
      </w:tr>
      <w:tr w:rsidR="00DC2E52">
        <w:trPr>
          <w:trHeight w:hRule="exact" w:val="850"/>
        </w:trPr>
        <w:tc>
          <w:tcPr>
            <w:tcW w:w="1019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4"/>
              <w:rPr>
                <w:sz w:val="23"/>
                <w:szCs w:val="23"/>
              </w:rPr>
            </w:pPr>
          </w:p>
          <w:p w:rsidR="00DC2E52" w:rsidRDefault="004044F5" w:rsidP="004044F5">
            <w:pPr>
              <w:pStyle w:val="TableParagraph"/>
              <w:kinsoku w:val="0"/>
              <w:overflowPunct w:val="0"/>
              <w:ind w:left="510"/>
              <w:jc w:val="center"/>
            </w:pPr>
            <w:r>
              <w:rPr>
                <w:spacing w:val="-1"/>
                <w:sz w:val="22"/>
                <w:szCs w:val="22"/>
              </w:rPr>
              <w:t>Место для оттиска печати (при наличии) лица, составившего описание местоположения границ  объекта</w:t>
            </w:r>
          </w:p>
        </w:tc>
      </w:tr>
    </w:tbl>
    <w:p w:rsidR="00DC2E52" w:rsidRDefault="00FD41D3">
      <w:pPr>
        <w:sectPr w:rsidR="00DC2E52">
          <w:pgSz w:w="11900" w:h="16850"/>
          <w:pgMar w:top="820" w:right="440" w:bottom="280" w:left="1020" w:header="596" w:footer="0" w:gutter="0"/>
          <w:cols w:space="720"/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896620</wp:posOffset>
                </wp:positionV>
                <wp:extent cx="6483350" cy="7307580"/>
                <wp:effectExtent l="0" t="1270" r="0" b="0"/>
                <wp:wrapNone/>
                <wp:docPr id="3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7307580"/>
                          <a:chOff x="1135" y="1412"/>
                          <a:chExt cx="10210" cy="11508"/>
                        </a:xfrm>
                      </wpg:grpSpPr>
                      <wps:wsp>
                        <wps:cNvPr id="3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36" y="1413"/>
                            <a:ext cx="10200" cy="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346" w:rsidRDefault="00171346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86525" cy="7305675"/>
                                    <wp:effectExtent l="19050" t="0" r="9525" b="0"/>
                                    <wp:docPr id="29" name="Рисунок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86525" cy="7305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71346" w:rsidRDefault="0017134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Freeform 29"/>
                        <wps:cNvSpPr>
                          <a:spLocks/>
                        </wps:cNvSpPr>
                        <wps:spPr bwMode="auto">
                          <a:xfrm>
                            <a:off x="1339" y="1559"/>
                            <a:ext cx="2806" cy="284"/>
                          </a:xfrm>
                          <a:custGeom>
                            <a:avLst/>
                            <a:gdLst>
                              <a:gd name="T0" fmla="*/ 0 w 2806"/>
                              <a:gd name="T1" fmla="*/ 283 h 284"/>
                              <a:gd name="T2" fmla="*/ 2805 w 2806"/>
                              <a:gd name="T3" fmla="*/ 283 h 284"/>
                              <a:gd name="T4" fmla="*/ 2805 w 2806"/>
                              <a:gd name="T5" fmla="*/ 0 h 284"/>
                              <a:gd name="T6" fmla="*/ 0 w 2806"/>
                              <a:gd name="T7" fmla="*/ 0 h 284"/>
                              <a:gd name="T8" fmla="*/ 0 w 2806"/>
                              <a:gd name="T9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06" h="284">
                                <a:moveTo>
                                  <a:pt x="0" y="283"/>
                                </a:moveTo>
                                <a:lnTo>
                                  <a:pt x="2805" y="283"/>
                                </a:lnTo>
                                <a:lnTo>
                                  <a:pt x="2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0"/>
                        <wps:cNvSpPr>
                          <a:spLocks/>
                        </wps:cNvSpPr>
                        <wps:spPr bwMode="auto">
                          <a:xfrm>
                            <a:off x="4701" y="12367"/>
                            <a:ext cx="2669" cy="260"/>
                          </a:xfrm>
                          <a:custGeom>
                            <a:avLst/>
                            <a:gdLst>
                              <a:gd name="T0" fmla="*/ 0 w 2669"/>
                              <a:gd name="T1" fmla="*/ 259 h 260"/>
                              <a:gd name="T2" fmla="*/ 2668 w 2669"/>
                              <a:gd name="T3" fmla="*/ 259 h 260"/>
                              <a:gd name="T4" fmla="*/ 2668 w 2669"/>
                              <a:gd name="T5" fmla="*/ 0 h 260"/>
                              <a:gd name="T6" fmla="*/ 0 w 2669"/>
                              <a:gd name="T7" fmla="*/ 0 h 260"/>
                              <a:gd name="T8" fmla="*/ 0 w 2669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69" h="260">
                                <a:moveTo>
                                  <a:pt x="0" y="259"/>
                                </a:moveTo>
                                <a:lnTo>
                                  <a:pt x="2668" y="259"/>
                                </a:lnTo>
                                <a:lnTo>
                                  <a:pt x="2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44" style="position:absolute;margin-left:56.75pt;margin-top:70.6pt;width:510.5pt;height:575.4pt;z-index:-251665920;mso-position-horizontal-relative:page;mso-position-vertical-relative:page" coordorigin="1135,1412" coordsize="10210,1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" o:allowincell="f">
                <v:rect id="Rectangle 28" o:spid="_x0000_s1045" style="position:absolute;left:1136;top:1413;width:10200;height:1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171346" w:rsidRDefault="00171346">
                        <w:pPr>
                          <w:widowControl/>
                          <w:autoSpaceDE/>
                          <w:autoSpaceDN/>
                          <w:adjustRightInd/>
                          <w:spacing w:line="11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86525" cy="7305675"/>
                              <wp:effectExtent l="19050" t="0" r="9525" b="0"/>
                              <wp:docPr id="29" name="Рисунок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6525" cy="7305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71346" w:rsidRDefault="00171346"/>
                    </w:txbxContent>
                  </v:textbox>
                </v:rect>
                <v:shape id="Freeform 29" o:spid="_x0000_s1046" style="position:absolute;left:1339;top:1559;width:2806;height:284;visibility:visible;mso-wrap-style:square;v-text-anchor:top" coordsize="280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jbkcQA&#10;AADbAAAADwAAAGRycy9kb3ducmV2LnhtbESPzWrDMBCE74W+g9hCb7WcpCTFiRLaQGl9aWicB1is&#10;jW1irYSl+Oftq0Cgx2FmvmE2u9G0oqfON5YVzJIUBHFpdcOVglPx+fIGwgdkja1lUjCRh9328WGD&#10;mbYD/1J/DJWIEPYZKqhDcJmUvqzJoE+sI47e2XYGQ5RdJXWHQ4SbVs7TdCkNNhwXanS0r6m8HK9G&#10;QXGYcj3k7Cq3+uovi9er/Fj9KPX8NL6vQQQaw3/43v7WChZLuH2JP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425HEAAAA2wAAAA8AAAAAAAAAAAAAAAAAmAIAAGRycy9k&#10;b3ducmV2LnhtbFBLBQYAAAAABAAEAPUAAACJAwAAAAA=&#10;" path="m,283r2805,l2805,,,,,283xe" stroked="f">
                  <v:path arrowok="t" o:connecttype="custom" o:connectlocs="0,283;2805,283;2805,0;0,0;0,283" o:connectangles="0,0,0,0,0"/>
                </v:shape>
                <v:shape id="Freeform 30" o:spid="_x0000_s1047" style="position:absolute;left:4701;top:12367;width:2669;height:260;visibility:visible;mso-wrap-style:square;v-text-anchor:top" coordsize="266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C7cMA&#10;AADbAAAADwAAAGRycy9kb3ducmV2LnhtbERPTWvCQBC9C/6HZYRexGzagkjqKiK0FClFoz30NmTH&#10;JDU7m2a3mv575yB4fLzv+bJ3jTpTF2rPBh6TFBRx4W3NpYHD/nUyAxUissXGMxn4pwDLxXAwx8z6&#10;C+/onMdSSQiHDA1UMbaZ1qGoyGFIfEss3NF3DqPArtS2w4uEu0Y/pelUO6xZGipsaV1Rccr/nJR8&#10;fxzzzc/n76b96tfFuJy9bV0w5mHUr15ARerjXXxzv1sDzzJWvsgP0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OC7cMAAADbAAAADwAAAAAAAAAAAAAAAACYAgAAZHJzL2Rv&#10;d25yZXYueG1sUEsFBgAAAAAEAAQA9QAAAIgDAAAAAA==&#10;" path="m,259r2668,l2668,,,,,259xe" stroked="f">
                  <v:path arrowok="t" o:connecttype="custom" o:connectlocs="0,259;2668,259;2668,0;0,0;0,25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941070</wp:posOffset>
                </wp:positionH>
                <wp:positionV relativeFrom="page">
                  <wp:posOffset>8527415</wp:posOffset>
                </wp:positionV>
                <wp:extent cx="495300" cy="114300"/>
                <wp:effectExtent l="0" t="2540" r="1905" b="0"/>
                <wp:wrapNone/>
                <wp:docPr id="2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346" w:rsidRDefault="0017134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5300" cy="114300"/>
                                  <wp:effectExtent l="19050" t="0" r="0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1346" w:rsidRDefault="0017134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8" style="position:absolute;margin-left:74.1pt;margin-top:671.45pt;width:39pt;height:9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" o:allowincell="f" filled="f" stroked="f">
                <v:textbox inset="0,0,0,0">
                  <w:txbxContent>
                    <w:p w:rsidR="00171346" w:rsidRDefault="0017134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5300" cy="114300"/>
                            <wp:effectExtent l="19050" t="0" r="0" b="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1346" w:rsidRDefault="00171346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1105535</wp:posOffset>
                </wp:positionH>
                <wp:positionV relativeFrom="page">
                  <wp:posOffset>8771890</wp:posOffset>
                </wp:positionV>
                <wp:extent cx="127000" cy="165100"/>
                <wp:effectExtent l="635" t="0" r="0" b="0"/>
                <wp:wrapNone/>
                <wp:docPr id="2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346" w:rsidRDefault="0017134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825" cy="171450"/>
                                  <wp:effectExtent l="19050" t="0" r="9525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1346" w:rsidRDefault="0017134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9" style="position:absolute;margin-left:87.05pt;margin-top:690.7pt;width:10pt;height:13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" o:allowincell="f" filled="f" stroked="f">
                <v:textbox inset="0,0,0,0">
                  <w:txbxContent>
                    <w:p w:rsidR="00171346" w:rsidRDefault="00171346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3825" cy="171450"/>
                            <wp:effectExtent l="19050" t="0" r="9525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1346" w:rsidRDefault="00171346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88"/>
      </w:tblGrid>
      <w:tr w:rsidR="00DC2E52">
        <w:trPr>
          <w:trHeight w:hRule="exact" w:val="288"/>
        </w:trPr>
        <w:tc>
          <w:tcPr>
            <w:tcW w:w="10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line="248" w:lineRule="exact"/>
              <w:ind w:left="11"/>
              <w:jc w:val="center"/>
            </w:pPr>
            <w:r>
              <w:rPr>
                <w:spacing w:val="-1"/>
                <w:sz w:val="22"/>
                <w:szCs w:val="22"/>
              </w:rPr>
              <w:t>План</w:t>
            </w:r>
            <w:r w:rsidR="004044F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границ</w:t>
            </w:r>
            <w:r>
              <w:rPr>
                <w:spacing w:val="-3"/>
                <w:sz w:val="22"/>
                <w:szCs w:val="22"/>
              </w:rPr>
              <w:t xml:space="preserve"> объекта</w:t>
            </w:r>
          </w:p>
        </w:tc>
      </w:tr>
      <w:tr w:rsidR="00DC2E52">
        <w:trPr>
          <w:trHeight w:hRule="exact" w:val="14256"/>
        </w:trPr>
        <w:tc>
          <w:tcPr>
            <w:tcW w:w="10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C2E52" w:rsidRDefault="00B779F8">
            <w:pPr>
              <w:pStyle w:val="TableParagraph"/>
              <w:kinsoku w:val="0"/>
              <w:overflowPunct w:val="0"/>
              <w:spacing w:before="2"/>
              <w:ind w:left="6"/>
              <w:jc w:val="center"/>
            </w:pPr>
            <w:r>
              <w:rPr>
                <w:spacing w:val="-1"/>
                <w:sz w:val="22"/>
                <w:szCs w:val="22"/>
              </w:rPr>
              <w:t>СП2.</w:t>
            </w:r>
            <w:r w:rsidR="004044F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Зона</w:t>
            </w:r>
            <w:r w:rsidR="004044F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застройки</w:t>
            </w:r>
            <w:r w:rsidR="004044F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режимными</w:t>
            </w:r>
            <w:r w:rsidR="004044F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объектами</w:t>
            </w:r>
            <w:r w:rsidR="004044F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ограниченного</w:t>
            </w:r>
            <w:r w:rsidR="004044F5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доступа</w:t>
            </w:r>
          </w:p>
          <w:p w:rsidR="00DC2E52" w:rsidRDefault="00B779F8">
            <w:pPr>
              <w:pStyle w:val="TableParagraph"/>
              <w:kinsoku w:val="0"/>
              <w:overflowPunct w:val="0"/>
              <w:spacing w:before="167"/>
              <w:ind w:left="186"/>
            </w:pPr>
            <w:r>
              <w:t>Лист</w:t>
            </w:r>
            <w:r w:rsidR="004044F5">
              <w:t xml:space="preserve"> </w:t>
            </w:r>
            <w:r>
              <w:t>5</w:t>
            </w: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</w:pPr>
          </w:p>
          <w:p w:rsidR="00DC2E52" w:rsidRDefault="00DC2E52">
            <w:pPr>
              <w:pStyle w:val="TableParagraph"/>
              <w:kinsoku w:val="0"/>
              <w:overflowPunct w:val="0"/>
              <w:spacing w:before="9"/>
              <w:rPr>
                <w:sz w:val="27"/>
                <w:szCs w:val="27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right="597"/>
              <w:jc w:val="center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Масштаб</w:t>
            </w:r>
            <w:r w:rsidR="004044F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1:15000</w:t>
            </w:r>
          </w:p>
          <w:p w:rsidR="00DC2E52" w:rsidRDefault="00DC2E52">
            <w:pPr>
              <w:pStyle w:val="TableParagraph"/>
              <w:kinsoku w:val="0"/>
              <w:overflowPunct w:val="0"/>
              <w:spacing w:before="3"/>
              <w:rPr>
                <w:sz w:val="23"/>
                <w:szCs w:val="23"/>
              </w:rPr>
            </w:pPr>
          </w:p>
          <w:p w:rsidR="00DC2E52" w:rsidRDefault="00B779F8">
            <w:pPr>
              <w:pStyle w:val="TableParagraph"/>
              <w:kinsoku w:val="0"/>
              <w:overflowPunct w:val="0"/>
              <w:ind w:left="128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Условные</w:t>
            </w:r>
            <w:r w:rsidR="004044F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обозначения:</w:t>
            </w:r>
          </w:p>
          <w:p w:rsidR="00DC2E52" w:rsidRDefault="00B779F8">
            <w:pPr>
              <w:pStyle w:val="a5"/>
              <w:numPr>
                <w:ilvl w:val="0"/>
                <w:numId w:val="1"/>
              </w:numPr>
              <w:tabs>
                <w:tab w:val="left" w:pos="1420"/>
              </w:tabs>
              <w:kinsoku w:val="0"/>
              <w:overflowPunct w:val="0"/>
              <w:spacing w:before="85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4044F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4044F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DC2E52" w:rsidRDefault="00DC2E52">
            <w:pPr>
              <w:pStyle w:val="TableParagraph"/>
              <w:kinsoku w:val="0"/>
              <w:overflowPunct w:val="0"/>
              <w:spacing w:before="4"/>
              <w:rPr>
                <w:sz w:val="20"/>
                <w:szCs w:val="20"/>
              </w:rPr>
            </w:pPr>
          </w:p>
          <w:p w:rsidR="00DC2E52" w:rsidRDefault="00B779F8">
            <w:pPr>
              <w:pStyle w:val="a5"/>
              <w:numPr>
                <w:ilvl w:val="0"/>
                <w:numId w:val="1"/>
              </w:numPr>
              <w:tabs>
                <w:tab w:val="left" w:pos="1421"/>
              </w:tabs>
              <w:kinsoku w:val="0"/>
              <w:overflowPunct w:val="0"/>
              <w:ind w:left="1420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Характерные</w:t>
            </w:r>
            <w:r w:rsidR="004044F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точки</w:t>
            </w:r>
            <w:r w:rsidR="004044F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границ</w:t>
            </w:r>
            <w:r w:rsidR="004044F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территориальной</w:t>
            </w:r>
            <w:r w:rsidR="004044F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зоны</w:t>
            </w:r>
          </w:p>
          <w:p w:rsidR="00DC2E52" w:rsidRDefault="00DC2E52">
            <w:pPr>
              <w:pStyle w:val="TableParagraph"/>
              <w:kinsoku w:val="0"/>
              <w:overflowPunct w:val="0"/>
              <w:spacing w:before="6"/>
              <w:rPr>
                <w:sz w:val="19"/>
                <w:szCs w:val="19"/>
              </w:rPr>
            </w:pPr>
          </w:p>
          <w:p w:rsidR="00DC2E52" w:rsidRDefault="00B779F8">
            <w:pPr>
              <w:pStyle w:val="a5"/>
              <w:numPr>
                <w:ilvl w:val="0"/>
                <w:numId w:val="1"/>
              </w:numPr>
              <w:tabs>
                <w:tab w:val="left" w:pos="1421"/>
              </w:tabs>
              <w:kinsoku w:val="0"/>
              <w:overflowPunct w:val="0"/>
              <w:ind w:left="1420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4044F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земельных</w:t>
            </w:r>
            <w:r w:rsidR="004044F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участков</w:t>
            </w:r>
          </w:p>
          <w:p w:rsidR="00DC2E52" w:rsidRDefault="003D4D33">
            <w:pPr>
              <w:pStyle w:val="TableParagraph"/>
              <w:kinsoku w:val="0"/>
              <w:overflowPunct w:val="0"/>
              <w:spacing w:line="30" w:lineRule="atLeast"/>
              <w:ind w:left="326"/>
              <w:rPr>
                <w:sz w:val="3"/>
                <w:szCs w:val="3"/>
              </w:rPr>
            </w:pPr>
            <w:r>
              <w:rPr>
                <w:noProof/>
                <w:sz w:val="3"/>
                <w:szCs w:val="3"/>
              </w:rPr>
              <w:drawing>
                <wp:inline distT="0" distB="0" distL="0" distR="0">
                  <wp:extent cx="485775" cy="19050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E52" w:rsidRDefault="00B779F8">
            <w:pPr>
              <w:pStyle w:val="a5"/>
              <w:numPr>
                <w:ilvl w:val="0"/>
                <w:numId w:val="1"/>
              </w:numPr>
              <w:tabs>
                <w:tab w:val="left" w:pos="1420"/>
              </w:tabs>
              <w:kinsoku w:val="0"/>
              <w:overflowPunct w:val="0"/>
              <w:spacing w:before="186"/>
              <w:ind w:hanging="129"/>
              <w:rPr>
                <w:spacing w:val="-2"/>
              </w:rPr>
            </w:pPr>
            <w:r>
              <w:rPr>
                <w:spacing w:val="-2"/>
                <w:sz w:val="22"/>
                <w:szCs w:val="22"/>
              </w:rPr>
              <w:t>Границы</w:t>
            </w:r>
            <w:r w:rsidR="004044F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кадастровых</w:t>
            </w:r>
            <w:r w:rsidR="004044F5"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кварталов</w:t>
            </w:r>
          </w:p>
          <w:p w:rsidR="00DC2E52" w:rsidRDefault="003D4D33">
            <w:pPr>
              <w:pStyle w:val="TableParagraph"/>
              <w:kinsoku w:val="0"/>
              <w:overflowPunct w:val="0"/>
              <w:spacing w:line="30" w:lineRule="atLeast"/>
              <w:ind w:left="129"/>
              <w:rPr>
                <w:sz w:val="3"/>
                <w:szCs w:val="3"/>
              </w:rPr>
            </w:pPr>
            <w:r>
              <w:rPr>
                <w:noProof/>
                <w:sz w:val="3"/>
                <w:szCs w:val="3"/>
              </w:rPr>
              <w:drawing>
                <wp:inline distT="0" distB="0" distL="0" distR="0">
                  <wp:extent cx="733425" cy="28575"/>
                  <wp:effectExtent l="1905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E52" w:rsidRDefault="00B779F8">
            <w:pPr>
              <w:pStyle w:val="TableParagraph"/>
              <w:tabs>
                <w:tab w:val="left" w:pos="1210"/>
                <w:tab w:val="left" w:pos="5583"/>
                <w:tab w:val="left" w:pos="6445"/>
                <w:tab w:val="left" w:pos="6995"/>
                <w:tab w:val="left" w:pos="9196"/>
                <w:tab w:val="left" w:pos="9855"/>
              </w:tabs>
              <w:kinsoku w:val="0"/>
              <w:overflowPunct w:val="0"/>
              <w:spacing w:before="123"/>
              <w:ind w:left="193"/>
            </w:pPr>
            <w:r>
              <w:rPr>
                <w:spacing w:val="-3"/>
                <w:sz w:val="22"/>
                <w:szCs w:val="22"/>
              </w:rPr>
              <w:t>Подпись</w:t>
            </w:r>
            <w:r>
              <w:rPr>
                <w:spacing w:val="-3"/>
                <w:sz w:val="22"/>
                <w:szCs w:val="22"/>
              </w:rPr>
              <w:tab/>
              <w:t xml:space="preserve"> </w:t>
            </w:r>
            <w:r>
              <w:rPr>
                <w:spacing w:val="-3"/>
                <w:sz w:val="22"/>
                <w:szCs w:val="22"/>
              </w:rPr>
              <w:tab/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>Дата</w:t>
            </w:r>
            <w:r>
              <w:rPr>
                <w:spacing w:val="-4"/>
                <w:w w:val="95"/>
                <w:position w:val="1"/>
                <w:sz w:val="22"/>
                <w:szCs w:val="22"/>
              </w:rPr>
              <w:tab/>
            </w:r>
            <w:r>
              <w:rPr>
                <w:position w:val="2"/>
                <w:sz w:val="22"/>
                <w:szCs w:val="22"/>
              </w:rPr>
              <w:t>«</w:t>
            </w:r>
            <w:r>
              <w:rPr>
                <w:position w:val="2"/>
                <w:sz w:val="22"/>
                <w:szCs w:val="22"/>
              </w:rPr>
              <w:tab/>
              <w:t>»</w:t>
            </w:r>
            <w:r>
              <w:rPr>
                <w:position w:val="2"/>
                <w:sz w:val="22"/>
                <w:szCs w:val="22"/>
              </w:rPr>
              <w:tab/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>20</w:t>
            </w:r>
            <w:r>
              <w:rPr>
                <w:spacing w:val="-3"/>
                <w:w w:val="95"/>
                <w:position w:val="1"/>
                <w:sz w:val="22"/>
                <w:szCs w:val="22"/>
              </w:rPr>
              <w:tab/>
            </w:r>
            <w:r>
              <w:rPr>
                <w:spacing w:val="-5"/>
                <w:position w:val="1"/>
                <w:sz w:val="22"/>
                <w:szCs w:val="22"/>
              </w:rPr>
              <w:t>г.</w:t>
            </w:r>
          </w:p>
        </w:tc>
      </w:tr>
      <w:tr w:rsidR="00DC2E52">
        <w:trPr>
          <w:trHeight w:hRule="exact" w:val="850"/>
        </w:trPr>
        <w:tc>
          <w:tcPr>
            <w:tcW w:w="1018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DC2E52" w:rsidRDefault="00DC2E52">
            <w:pPr>
              <w:pStyle w:val="TableParagraph"/>
              <w:kinsoku w:val="0"/>
              <w:overflowPunct w:val="0"/>
              <w:spacing w:before="9"/>
              <w:rPr>
                <w:sz w:val="23"/>
                <w:szCs w:val="23"/>
              </w:rPr>
            </w:pPr>
          </w:p>
          <w:p w:rsidR="00DC2E52" w:rsidRDefault="004044F5" w:rsidP="004044F5">
            <w:pPr>
              <w:pStyle w:val="TableParagraph"/>
              <w:kinsoku w:val="0"/>
              <w:overflowPunct w:val="0"/>
              <w:ind w:left="505"/>
              <w:jc w:val="center"/>
            </w:pPr>
            <w:r>
              <w:rPr>
                <w:spacing w:val="-1"/>
                <w:sz w:val="22"/>
                <w:szCs w:val="22"/>
              </w:rPr>
              <w:t>Место для оттиска печати (при наличии) лица, составившего описание местоположения границ  объекта</w:t>
            </w:r>
          </w:p>
        </w:tc>
      </w:tr>
    </w:tbl>
    <w:p w:rsidR="00DC2E52" w:rsidRDefault="00FD41D3">
      <w:pPr>
        <w:sectPr w:rsidR="00DC2E52">
          <w:pgSz w:w="11900" w:h="16850"/>
          <w:pgMar w:top="820" w:right="440" w:bottom="280" w:left="1040" w:header="596" w:footer="0" w:gutter="0"/>
          <w:cols w:space="720" w:equalWidth="0">
            <w:col w:w="10420"/>
          </w:cols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724535</wp:posOffset>
                </wp:positionH>
                <wp:positionV relativeFrom="page">
                  <wp:posOffset>904875</wp:posOffset>
                </wp:positionV>
                <wp:extent cx="6483350" cy="7301230"/>
                <wp:effectExtent l="635" t="0" r="0" b="4445"/>
                <wp:wrapNone/>
                <wp:docPr id="1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7301230"/>
                          <a:chOff x="1141" y="1425"/>
                          <a:chExt cx="10210" cy="11498"/>
                        </a:xfrm>
                      </wpg:grpSpPr>
                      <wps:wsp>
                        <wps:cNvPr id="1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142" y="1425"/>
                            <a:ext cx="10200" cy="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346" w:rsidRDefault="00171346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86525" cy="7305675"/>
                                    <wp:effectExtent l="19050" t="0" r="9525" b="0"/>
                                    <wp:docPr id="37" name="Рисунок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86525" cy="7305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71346" w:rsidRDefault="0017134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Freeform 35"/>
                        <wps:cNvSpPr>
                          <a:spLocks/>
                        </wps:cNvSpPr>
                        <wps:spPr bwMode="auto">
                          <a:xfrm>
                            <a:off x="1339" y="1564"/>
                            <a:ext cx="2806" cy="284"/>
                          </a:xfrm>
                          <a:custGeom>
                            <a:avLst/>
                            <a:gdLst>
                              <a:gd name="T0" fmla="*/ 0 w 2806"/>
                              <a:gd name="T1" fmla="*/ 283 h 284"/>
                              <a:gd name="T2" fmla="*/ 2805 w 2806"/>
                              <a:gd name="T3" fmla="*/ 283 h 284"/>
                              <a:gd name="T4" fmla="*/ 2805 w 2806"/>
                              <a:gd name="T5" fmla="*/ 0 h 284"/>
                              <a:gd name="T6" fmla="*/ 0 w 2806"/>
                              <a:gd name="T7" fmla="*/ 0 h 284"/>
                              <a:gd name="T8" fmla="*/ 0 w 2806"/>
                              <a:gd name="T9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06" h="284">
                                <a:moveTo>
                                  <a:pt x="0" y="283"/>
                                </a:moveTo>
                                <a:lnTo>
                                  <a:pt x="2805" y="283"/>
                                </a:lnTo>
                                <a:lnTo>
                                  <a:pt x="2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6"/>
                        <wps:cNvSpPr>
                          <a:spLocks/>
                        </wps:cNvSpPr>
                        <wps:spPr bwMode="auto">
                          <a:xfrm>
                            <a:off x="4701" y="12371"/>
                            <a:ext cx="2669" cy="260"/>
                          </a:xfrm>
                          <a:custGeom>
                            <a:avLst/>
                            <a:gdLst>
                              <a:gd name="T0" fmla="*/ 0 w 2669"/>
                              <a:gd name="T1" fmla="*/ 259 h 260"/>
                              <a:gd name="T2" fmla="*/ 2668 w 2669"/>
                              <a:gd name="T3" fmla="*/ 259 h 260"/>
                              <a:gd name="T4" fmla="*/ 2668 w 2669"/>
                              <a:gd name="T5" fmla="*/ 0 h 260"/>
                              <a:gd name="T6" fmla="*/ 0 w 2669"/>
                              <a:gd name="T7" fmla="*/ 0 h 260"/>
                              <a:gd name="T8" fmla="*/ 0 w 2669"/>
                              <a:gd name="T9" fmla="*/ 259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69" h="260">
                                <a:moveTo>
                                  <a:pt x="0" y="259"/>
                                </a:moveTo>
                                <a:lnTo>
                                  <a:pt x="2668" y="259"/>
                                </a:lnTo>
                                <a:lnTo>
                                  <a:pt x="2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50" style="position:absolute;margin-left:57.05pt;margin-top:71.25pt;width:510.5pt;height:574.9pt;z-index:-251662848;mso-position-horizontal-relative:page;mso-position-vertical-relative:page" coordorigin="1141,1425" coordsize="10210,1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" o:allowincell="f">
                <v:rect id="Rectangle 34" o:spid="_x0000_s1051" style="position:absolute;left:1142;top:1425;width:10200;height:1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171346" w:rsidRDefault="00171346">
                        <w:pPr>
                          <w:widowControl/>
                          <w:autoSpaceDE/>
                          <w:autoSpaceDN/>
                          <w:adjustRightInd/>
                          <w:spacing w:line="11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86525" cy="7305675"/>
                              <wp:effectExtent l="19050" t="0" r="9525" b="0"/>
                              <wp:docPr id="37" name="Рисунок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6525" cy="7305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71346" w:rsidRDefault="00171346"/>
                    </w:txbxContent>
                  </v:textbox>
                </v:rect>
                <v:shape id="Freeform 35" o:spid="_x0000_s1052" style="position:absolute;left:1339;top:1564;width:2806;height:284;visibility:visible;mso-wrap-style:square;v-text-anchor:top" coordsize="280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wo8EA&#10;AADbAAAADwAAAGRycy9kb3ducmV2LnhtbERP3WrCMBS+H/gO4Qjerak65qhNZRsM581k6gMcmmNb&#10;2pyEJrb17c3FYJcf33++m0wnBup9Y1nBMklBEJdWN1wpuJy/nt9A+ICssbNMCu7kYVfMnnLMtB35&#10;l4ZTqEQMYZ+hgjoEl0npy5oM+sQ64shdbW8wRNhXUvc4xnDTyVWavkqDDceGGh191lS2p5tRcD7e&#10;D3o8sKvcZj+065eb/Nj8KLWYT+9bEIGm8C/+c39rBau4Pn6JP0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EcKPBAAAA2wAAAA8AAAAAAAAAAAAAAAAAmAIAAGRycy9kb3du&#10;cmV2LnhtbFBLBQYAAAAABAAEAPUAAACGAwAAAAA=&#10;" path="m,283r2805,l2805,,,,,283xe" stroked="f">
                  <v:path arrowok="t" o:connecttype="custom" o:connectlocs="0,283;2805,283;2805,0;0,0;0,283" o:connectangles="0,0,0,0,0"/>
                </v:shape>
                <v:shape id="Freeform 36" o:spid="_x0000_s1053" style="position:absolute;left:4701;top:12371;width:2669;height:260;visibility:visible;mso-wrap-style:square;v-text-anchor:top" coordsize="266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j2sUA&#10;AADbAAAADwAAAGRycy9kb3ducmV2LnhtbESPzWrCQBSF90LfYbiFbsRMmkUJMaMUQSkixUZddHfJ&#10;XJO0mTtpZjTp23eEgsvD+fk4+XI0rbhS7xrLCp6jGARxaXXDlYLjYT1LQTiPrLG1TAp+ycFy8TDJ&#10;MdN24A+6Fr4SYYRdhgpq77tMSlfWZNBFtiMO3tn2Bn2QfSV1j0MYN61M4vhFGmw4EGrsaFVT+V1c&#10;TIB87s7F9uv9Z9udxlU5rdLN3jilnh7H1zkIT6O/h//bb1pBksDtS/g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iPaxQAAANsAAAAPAAAAAAAAAAAAAAAAAJgCAABkcnMv&#10;ZG93bnJldi54bWxQSwUGAAAAAAQABAD1AAAAigMAAAAA&#10;" path="m,259r2668,l2668,,,,,259xe" stroked="f">
                  <v:path arrowok="t" o:connecttype="custom" o:connectlocs="0,259;2668,259;2668,0;0,0;0,25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943610</wp:posOffset>
                </wp:positionH>
                <wp:positionV relativeFrom="page">
                  <wp:posOffset>8527415</wp:posOffset>
                </wp:positionV>
                <wp:extent cx="482600" cy="114300"/>
                <wp:effectExtent l="635" t="2540" r="2540" b="0"/>
                <wp:wrapNone/>
                <wp:docPr id="1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346" w:rsidRDefault="0017134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5775" cy="114300"/>
                                  <wp:effectExtent l="19050" t="0" r="9525" b="0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1346" w:rsidRDefault="0017134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54" style="position:absolute;margin-left:74.3pt;margin-top:671.45pt;width:38pt;height:9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" o:allowincell="f" filled="f" stroked="f">
                <v:textbox inset="0,0,0,0">
                  <w:txbxContent>
                    <w:p w:rsidR="00171346" w:rsidRDefault="00171346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5775" cy="114300"/>
                            <wp:effectExtent l="19050" t="0" r="9525" b="0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1346" w:rsidRDefault="00171346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1108075</wp:posOffset>
                </wp:positionH>
                <wp:positionV relativeFrom="page">
                  <wp:posOffset>8773160</wp:posOffset>
                </wp:positionV>
                <wp:extent cx="127000" cy="165100"/>
                <wp:effectExtent l="3175" t="635" r="3175" b="0"/>
                <wp:wrapNone/>
                <wp:docPr id="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346" w:rsidRDefault="0017134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350" cy="171450"/>
                                  <wp:effectExtent l="19050" t="0" r="0" b="0"/>
                                  <wp:docPr id="41" name="Рисунок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1346" w:rsidRDefault="0017134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55" style="position:absolute;margin-left:87.25pt;margin-top:690.8pt;width:10pt;height:13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" o:allowincell="f" filled="f" stroked="f">
                <v:textbox inset="0,0,0,0">
                  <w:txbxContent>
                    <w:p w:rsidR="00171346" w:rsidRDefault="00171346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350" cy="171450"/>
                            <wp:effectExtent l="19050" t="0" r="0" b="0"/>
                            <wp:docPr id="41" name="Рисунок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1346" w:rsidRDefault="00171346"/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678"/>
        <w:gridCol w:w="7200"/>
      </w:tblGrid>
      <w:tr w:rsidR="002F4E5F" w:rsidRPr="002F4E5F" w:rsidTr="00385A5A">
        <w:trPr>
          <w:trHeight w:val="251"/>
        </w:trPr>
        <w:tc>
          <w:tcPr>
            <w:tcW w:w="2984" w:type="dxa"/>
            <w:gridSpan w:val="2"/>
          </w:tcPr>
          <w:p w:rsidR="002F4E5F" w:rsidRPr="002F4E5F" w:rsidRDefault="002F4E5F" w:rsidP="002F4E5F">
            <w:pPr>
              <w:adjustRightInd/>
              <w:spacing w:before="2" w:line="229" w:lineRule="exact"/>
              <w:ind w:left="458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Прохождение</w:t>
            </w:r>
            <w:r w:rsidRPr="002F4E5F">
              <w:rPr>
                <w:rFonts w:eastAsia="Times New Roman"/>
                <w:spacing w:val="9"/>
                <w:sz w:val="20"/>
              </w:rPr>
              <w:t xml:space="preserve"> </w:t>
            </w:r>
            <w:r w:rsidRPr="002F4E5F">
              <w:rPr>
                <w:rFonts w:eastAsia="Times New Roman"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 w:rsidR="002F4E5F" w:rsidRPr="002F4E5F" w:rsidRDefault="002F4E5F" w:rsidP="002F4E5F">
            <w:pPr>
              <w:adjustRightInd/>
              <w:spacing w:before="134"/>
              <w:ind w:left="26" w:right="2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z w:val="20"/>
              </w:rPr>
              <w:t>Описание</w:t>
            </w:r>
            <w:r w:rsidRPr="002F4E5F">
              <w:rPr>
                <w:rFonts w:eastAsia="Times New Roman"/>
                <w:spacing w:val="-11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прохождения</w:t>
            </w:r>
            <w:r w:rsidRPr="002F4E5F">
              <w:rPr>
                <w:rFonts w:eastAsia="Times New Roman"/>
                <w:spacing w:val="-11"/>
                <w:sz w:val="20"/>
              </w:rPr>
              <w:t xml:space="preserve"> </w:t>
            </w:r>
            <w:r w:rsidRPr="002F4E5F">
              <w:rPr>
                <w:rFonts w:eastAsia="Times New Roman"/>
                <w:spacing w:val="-2"/>
                <w:sz w:val="20"/>
              </w:rPr>
              <w:t>границы</w:t>
            </w:r>
          </w:p>
        </w:tc>
      </w:tr>
      <w:tr w:rsidR="002F4E5F" w:rsidRPr="002F4E5F" w:rsidTr="00385A5A">
        <w:trPr>
          <w:trHeight w:val="251"/>
        </w:trPr>
        <w:tc>
          <w:tcPr>
            <w:tcW w:w="1306" w:type="dxa"/>
          </w:tcPr>
          <w:p w:rsidR="002F4E5F" w:rsidRPr="002F4E5F" w:rsidRDefault="002F4E5F" w:rsidP="002F4E5F">
            <w:pPr>
              <w:adjustRightInd/>
              <w:ind w:left="90" w:right="68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z w:val="20"/>
              </w:rPr>
              <w:t>от</w:t>
            </w:r>
            <w:r w:rsidRPr="002F4E5F">
              <w:rPr>
                <w:rFonts w:eastAsia="Times New Roman"/>
                <w:spacing w:val="-2"/>
                <w:sz w:val="20"/>
              </w:rPr>
              <w:t xml:space="preserve"> </w:t>
            </w:r>
            <w:r w:rsidRPr="002F4E5F">
              <w:rPr>
                <w:rFonts w:eastAsia="Times New Roman"/>
                <w:spacing w:val="-4"/>
                <w:sz w:val="20"/>
              </w:rPr>
              <w:t>точки</w:t>
            </w:r>
          </w:p>
        </w:tc>
        <w:tc>
          <w:tcPr>
            <w:tcW w:w="1678" w:type="dxa"/>
          </w:tcPr>
          <w:p w:rsidR="002F4E5F" w:rsidRPr="002F4E5F" w:rsidRDefault="002F4E5F" w:rsidP="002F4E5F">
            <w:pPr>
              <w:adjustRightInd/>
              <w:ind w:left="28" w:right="5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z w:val="20"/>
              </w:rPr>
              <w:t>до</w:t>
            </w:r>
            <w:r w:rsidRPr="002F4E5F">
              <w:rPr>
                <w:rFonts w:eastAsia="Times New Roman"/>
                <w:spacing w:val="-3"/>
                <w:sz w:val="20"/>
              </w:rPr>
              <w:t xml:space="preserve"> </w:t>
            </w:r>
            <w:r w:rsidRPr="002F4E5F">
              <w:rPr>
                <w:rFonts w:eastAsia="Times New Roman"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/>
            <w:tcBorders>
              <w:top w:val="nil"/>
            </w:tcBorders>
          </w:tcPr>
          <w:p w:rsidR="002F4E5F" w:rsidRPr="002F4E5F" w:rsidRDefault="002F4E5F" w:rsidP="002F4E5F">
            <w:pPr>
              <w:adjustRightInd/>
              <w:rPr>
                <w:rFonts w:eastAsia="Times New Roman"/>
                <w:sz w:val="2"/>
                <w:szCs w:val="2"/>
              </w:rPr>
            </w:pPr>
          </w:p>
        </w:tc>
      </w:tr>
      <w:tr w:rsidR="002F4E5F" w:rsidRPr="002F4E5F" w:rsidTr="00385A5A">
        <w:trPr>
          <w:trHeight w:val="251"/>
        </w:trPr>
        <w:tc>
          <w:tcPr>
            <w:tcW w:w="1306" w:type="dxa"/>
          </w:tcPr>
          <w:p w:rsidR="002F4E5F" w:rsidRPr="002F4E5F" w:rsidRDefault="002F4E5F" w:rsidP="002F4E5F">
            <w:pPr>
              <w:adjustRightInd/>
              <w:ind w:left="90" w:right="68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 w:rsidR="002F4E5F" w:rsidRPr="002F4E5F" w:rsidRDefault="002F4E5F" w:rsidP="002F4E5F">
            <w:pPr>
              <w:adjustRightInd/>
              <w:ind w:left="28" w:right="5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 w:rsidR="002F4E5F" w:rsidRPr="002F4E5F" w:rsidRDefault="002F4E5F" w:rsidP="002F4E5F">
            <w:pPr>
              <w:adjustRightInd/>
              <w:spacing w:line="221" w:lineRule="exact"/>
              <w:ind w:left="26" w:right="1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10"/>
                <w:sz w:val="20"/>
              </w:rPr>
              <w:t>3</w:t>
            </w:r>
          </w:p>
        </w:tc>
      </w:tr>
      <w:tr w:rsidR="002F4E5F" w:rsidRPr="002F4E5F" w:rsidTr="00385A5A">
        <w:trPr>
          <w:trHeight w:val="251"/>
        </w:trPr>
        <w:tc>
          <w:tcPr>
            <w:tcW w:w="10184" w:type="dxa"/>
            <w:gridSpan w:val="3"/>
          </w:tcPr>
          <w:p w:rsidR="002F4E5F" w:rsidRPr="002F4E5F" w:rsidRDefault="002F4E5F" w:rsidP="002F4E5F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z w:val="20"/>
              </w:rPr>
              <w:t>№</w:t>
            </w:r>
            <w:r w:rsidRPr="002F4E5F">
              <w:rPr>
                <w:rFonts w:eastAsia="Times New Roman"/>
                <w:spacing w:val="-5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п/п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контура: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pacing w:val="-10"/>
                <w:sz w:val="20"/>
              </w:rPr>
              <w:t>1</w:t>
            </w:r>
          </w:p>
        </w:tc>
      </w:tr>
      <w:tr w:rsidR="002F4E5F" w:rsidRPr="002F4E5F" w:rsidTr="00385A5A">
        <w:trPr>
          <w:trHeight w:val="251"/>
        </w:trPr>
        <w:tc>
          <w:tcPr>
            <w:tcW w:w="1306" w:type="dxa"/>
          </w:tcPr>
          <w:p w:rsidR="002F4E5F" w:rsidRPr="002F4E5F" w:rsidRDefault="002F4E5F" w:rsidP="002F4E5F">
            <w:pPr>
              <w:adjustRightInd/>
              <w:ind w:left="90" w:right="68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1.1.1</w:t>
            </w:r>
          </w:p>
        </w:tc>
        <w:tc>
          <w:tcPr>
            <w:tcW w:w="1678" w:type="dxa"/>
          </w:tcPr>
          <w:p w:rsidR="002F4E5F" w:rsidRPr="002F4E5F" w:rsidRDefault="002F4E5F" w:rsidP="002F4E5F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1.1.1</w:t>
            </w:r>
          </w:p>
        </w:tc>
        <w:tc>
          <w:tcPr>
            <w:tcW w:w="7200" w:type="dxa"/>
          </w:tcPr>
          <w:p w:rsidR="002F4E5F" w:rsidRPr="002F4E5F" w:rsidRDefault="002F4E5F" w:rsidP="002F4E5F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2F4E5F" w:rsidRPr="002F4E5F" w:rsidTr="00385A5A">
        <w:trPr>
          <w:trHeight w:val="248"/>
        </w:trPr>
        <w:tc>
          <w:tcPr>
            <w:tcW w:w="10184" w:type="dxa"/>
            <w:gridSpan w:val="3"/>
          </w:tcPr>
          <w:p w:rsidR="002F4E5F" w:rsidRPr="002F4E5F" w:rsidRDefault="002F4E5F" w:rsidP="002F4E5F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z w:val="20"/>
              </w:rPr>
              <w:t>№</w:t>
            </w:r>
            <w:r w:rsidRPr="002F4E5F">
              <w:rPr>
                <w:rFonts w:eastAsia="Times New Roman"/>
                <w:spacing w:val="-5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п/п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контура: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pacing w:val="-10"/>
                <w:sz w:val="20"/>
              </w:rPr>
              <w:t>2</w:t>
            </w:r>
          </w:p>
        </w:tc>
      </w:tr>
      <w:tr w:rsidR="002F4E5F" w:rsidRPr="002F4E5F" w:rsidTr="00385A5A">
        <w:trPr>
          <w:trHeight w:val="251"/>
        </w:trPr>
        <w:tc>
          <w:tcPr>
            <w:tcW w:w="1306" w:type="dxa"/>
          </w:tcPr>
          <w:p w:rsidR="002F4E5F" w:rsidRPr="002F4E5F" w:rsidRDefault="002F4E5F" w:rsidP="002F4E5F">
            <w:pPr>
              <w:adjustRightInd/>
              <w:spacing w:before="2" w:line="229" w:lineRule="exact"/>
              <w:ind w:left="90" w:right="68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2.1.1</w:t>
            </w:r>
          </w:p>
        </w:tc>
        <w:tc>
          <w:tcPr>
            <w:tcW w:w="1678" w:type="dxa"/>
          </w:tcPr>
          <w:p w:rsidR="002F4E5F" w:rsidRPr="002F4E5F" w:rsidRDefault="002F4E5F" w:rsidP="002F4E5F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2.1.1</w:t>
            </w:r>
          </w:p>
        </w:tc>
        <w:tc>
          <w:tcPr>
            <w:tcW w:w="7200" w:type="dxa"/>
          </w:tcPr>
          <w:p w:rsidR="002F4E5F" w:rsidRPr="002F4E5F" w:rsidRDefault="002F4E5F" w:rsidP="002F4E5F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2F4E5F" w:rsidRPr="002F4E5F" w:rsidTr="00385A5A">
        <w:trPr>
          <w:trHeight w:val="251"/>
        </w:trPr>
        <w:tc>
          <w:tcPr>
            <w:tcW w:w="10184" w:type="dxa"/>
            <w:gridSpan w:val="3"/>
          </w:tcPr>
          <w:p w:rsidR="002F4E5F" w:rsidRPr="002F4E5F" w:rsidRDefault="002F4E5F" w:rsidP="002F4E5F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z w:val="20"/>
              </w:rPr>
              <w:t>№</w:t>
            </w:r>
            <w:r w:rsidRPr="002F4E5F">
              <w:rPr>
                <w:rFonts w:eastAsia="Times New Roman"/>
                <w:spacing w:val="-5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п/п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контура: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pacing w:val="-10"/>
                <w:sz w:val="20"/>
              </w:rPr>
              <w:t>3</w:t>
            </w:r>
          </w:p>
        </w:tc>
      </w:tr>
      <w:tr w:rsidR="002F4E5F" w:rsidRPr="002F4E5F" w:rsidTr="00385A5A">
        <w:trPr>
          <w:trHeight w:val="251"/>
        </w:trPr>
        <w:tc>
          <w:tcPr>
            <w:tcW w:w="1306" w:type="dxa"/>
          </w:tcPr>
          <w:p w:rsidR="002F4E5F" w:rsidRPr="002F4E5F" w:rsidRDefault="002F4E5F" w:rsidP="002F4E5F">
            <w:pPr>
              <w:adjustRightInd/>
              <w:ind w:left="90" w:right="68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3.1.1</w:t>
            </w:r>
          </w:p>
        </w:tc>
        <w:tc>
          <w:tcPr>
            <w:tcW w:w="1678" w:type="dxa"/>
          </w:tcPr>
          <w:p w:rsidR="002F4E5F" w:rsidRPr="002F4E5F" w:rsidRDefault="002F4E5F" w:rsidP="002F4E5F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3.1.1</w:t>
            </w:r>
          </w:p>
        </w:tc>
        <w:tc>
          <w:tcPr>
            <w:tcW w:w="7200" w:type="dxa"/>
          </w:tcPr>
          <w:p w:rsidR="002F4E5F" w:rsidRPr="002F4E5F" w:rsidRDefault="002F4E5F" w:rsidP="002F4E5F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2F4E5F" w:rsidRPr="002F4E5F" w:rsidTr="00385A5A">
        <w:trPr>
          <w:trHeight w:val="251"/>
        </w:trPr>
        <w:tc>
          <w:tcPr>
            <w:tcW w:w="10184" w:type="dxa"/>
            <w:gridSpan w:val="3"/>
          </w:tcPr>
          <w:p w:rsidR="002F4E5F" w:rsidRPr="002F4E5F" w:rsidRDefault="002F4E5F" w:rsidP="002F4E5F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z w:val="20"/>
              </w:rPr>
              <w:t>№</w:t>
            </w:r>
            <w:r w:rsidRPr="002F4E5F">
              <w:rPr>
                <w:rFonts w:eastAsia="Times New Roman"/>
                <w:spacing w:val="-5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п/п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контура: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pacing w:val="-10"/>
                <w:sz w:val="20"/>
              </w:rPr>
              <w:t>5</w:t>
            </w:r>
          </w:p>
        </w:tc>
      </w:tr>
      <w:tr w:rsidR="002F4E5F" w:rsidRPr="002F4E5F" w:rsidTr="00385A5A">
        <w:trPr>
          <w:trHeight w:val="251"/>
        </w:trPr>
        <w:tc>
          <w:tcPr>
            <w:tcW w:w="1306" w:type="dxa"/>
          </w:tcPr>
          <w:p w:rsidR="002F4E5F" w:rsidRPr="002F4E5F" w:rsidRDefault="002F4E5F" w:rsidP="002F4E5F">
            <w:pPr>
              <w:adjustRightInd/>
              <w:ind w:left="90" w:right="68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5.1.1</w:t>
            </w:r>
          </w:p>
        </w:tc>
        <w:tc>
          <w:tcPr>
            <w:tcW w:w="1678" w:type="dxa"/>
          </w:tcPr>
          <w:p w:rsidR="002F4E5F" w:rsidRPr="002F4E5F" w:rsidRDefault="002F4E5F" w:rsidP="002F4E5F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5.1.1</w:t>
            </w:r>
          </w:p>
        </w:tc>
        <w:tc>
          <w:tcPr>
            <w:tcW w:w="7200" w:type="dxa"/>
          </w:tcPr>
          <w:p w:rsidR="002F4E5F" w:rsidRPr="002F4E5F" w:rsidRDefault="002F4E5F" w:rsidP="002F4E5F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2F4E5F" w:rsidRPr="002F4E5F" w:rsidTr="00385A5A">
        <w:trPr>
          <w:trHeight w:val="248"/>
        </w:trPr>
        <w:tc>
          <w:tcPr>
            <w:tcW w:w="10184" w:type="dxa"/>
            <w:gridSpan w:val="3"/>
          </w:tcPr>
          <w:p w:rsidR="002F4E5F" w:rsidRPr="002F4E5F" w:rsidRDefault="002F4E5F" w:rsidP="002F4E5F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z w:val="20"/>
              </w:rPr>
              <w:t>№</w:t>
            </w:r>
            <w:r w:rsidRPr="002F4E5F">
              <w:rPr>
                <w:rFonts w:eastAsia="Times New Roman"/>
                <w:spacing w:val="-5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п/п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контура: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pacing w:val="-10"/>
                <w:sz w:val="20"/>
              </w:rPr>
              <w:t>6</w:t>
            </w:r>
          </w:p>
        </w:tc>
      </w:tr>
      <w:tr w:rsidR="002F4E5F" w:rsidRPr="002F4E5F" w:rsidTr="00385A5A">
        <w:trPr>
          <w:trHeight w:val="251"/>
        </w:trPr>
        <w:tc>
          <w:tcPr>
            <w:tcW w:w="1306" w:type="dxa"/>
          </w:tcPr>
          <w:p w:rsidR="002F4E5F" w:rsidRPr="002F4E5F" w:rsidRDefault="002F4E5F" w:rsidP="002F4E5F">
            <w:pPr>
              <w:adjustRightInd/>
              <w:spacing w:before="2" w:line="229" w:lineRule="exact"/>
              <w:ind w:left="90" w:right="68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6.1.1</w:t>
            </w:r>
          </w:p>
        </w:tc>
        <w:tc>
          <w:tcPr>
            <w:tcW w:w="1678" w:type="dxa"/>
          </w:tcPr>
          <w:p w:rsidR="002F4E5F" w:rsidRPr="002F4E5F" w:rsidRDefault="002F4E5F" w:rsidP="002F4E5F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6.1.1</w:t>
            </w:r>
          </w:p>
        </w:tc>
        <w:tc>
          <w:tcPr>
            <w:tcW w:w="7200" w:type="dxa"/>
          </w:tcPr>
          <w:p w:rsidR="002F4E5F" w:rsidRPr="002F4E5F" w:rsidRDefault="002F4E5F" w:rsidP="002F4E5F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2F4E5F" w:rsidRPr="002F4E5F" w:rsidTr="00385A5A">
        <w:trPr>
          <w:trHeight w:val="251"/>
        </w:trPr>
        <w:tc>
          <w:tcPr>
            <w:tcW w:w="10184" w:type="dxa"/>
            <w:gridSpan w:val="3"/>
          </w:tcPr>
          <w:p w:rsidR="002F4E5F" w:rsidRPr="002F4E5F" w:rsidRDefault="002F4E5F" w:rsidP="002F4E5F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z w:val="20"/>
              </w:rPr>
              <w:t>№</w:t>
            </w:r>
            <w:r w:rsidRPr="002F4E5F">
              <w:rPr>
                <w:rFonts w:eastAsia="Times New Roman"/>
                <w:spacing w:val="-5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п/п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контура: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pacing w:val="-10"/>
                <w:sz w:val="20"/>
              </w:rPr>
              <w:t>7</w:t>
            </w:r>
          </w:p>
        </w:tc>
      </w:tr>
      <w:tr w:rsidR="002F4E5F" w:rsidRPr="002F4E5F" w:rsidTr="00385A5A">
        <w:trPr>
          <w:trHeight w:val="251"/>
        </w:trPr>
        <w:tc>
          <w:tcPr>
            <w:tcW w:w="1306" w:type="dxa"/>
          </w:tcPr>
          <w:p w:rsidR="002F4E5F" w:rsidRPr="002F4E5F" w:rsidRDefault="002F4E5F" w:rsidP="002F4E5F">
            <w:pPr>
              <w:adjustRightInd/>
              <w:ind w:left="90" w:right="68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7.1.1</w:t>
            </w:r>
          </w:p>
        </w:tc>
        <w:tc>
          <w:tcPr>
            <w:tcW w:w="1678" w:type="dxa"/>
          </w:tcPr>
          <w:p w:rsidR="002F4E5F" w:rsidRPr="002F4E5F" w:rsidRDefault="002F4E5F" w:rsidP="002F4E5F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7.1.1</w:t>
            </w:r>
          </w:p>
        </w:tc>
        <w:tc>
          <w:tcPr>
            <w:tcW w:w="7200" w:type="dxa"/>
          </w:tcPr>
          <w:p w:rsidR="002F4E5F" w:rsidRPr="002F4E5F" w:rsidRDefault="002F4E5F" w:rsidP="002F4E5F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2F4E5F" w:rsidRPr="002F4E5F" w:rsidTr="00385A5A">
        <w:trPr>
          <w:trHeight w:val="251"/>
        </w:trPr>
        <w:tc>
          <w:tcPr>
            <w:tcW w:w="10184" w:type="dxa"/>
            <w:gridSpan w:val="3"/>
          </w:tcPr>
          <w:p w:rsidR="002F4E5F" w:rsidRPr="002F4E5F" w:rsidRDefault="002F4E5F" w:rsidP="002F4E5F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z w:val="20"/>
              </w:rPr>
              <w:t>№</w:t>
            </w:r>
            <w:r w:rsidRPr="002F4E5F">
              <w:rPr>
                <w:rFonts w:eastAsia="Times New Roman"/>
                <w:spacing w:val="-5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п/п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контура: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pacing w:val="-10"/>
                <w:sz w:val="20"/>
              </w:rPr>
              <w:t>8</w:t>
            </w:r>
          </w:p>
        </w:tc>
      </w:tr>
      <w:tr w:rsidR="002F4E5F" w:rsidRPr="002F4E5F" w:rsidTr="00385A5A">
        <w:trPr>
          <w:trHeight w:val="251"/>
        </w:trPr>
        <w:tc>
          <w:tcPr>
            <w:tcW w:w="1306" w:type="dxa"/>
          </w:tcPr>
          <w:p w:rsidR="002F4E5F" w:rsidRPr="002F4E5F" w:rsidRDefault="002F4E5F" w:rsidP="002F4E5F">
            <w:pPr>
              <w:adjustRightInd/>
              <w:ind w:left="90" w:right="68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8.1.1</w:t>
            </w:r>
          </w:p>
        </w:tc>
        <w:tc>
          <w:tcPr>
            <w:tcW w:w="1678" w:type="dxa"/>
          </w:tcPr>
          <w:p w:rsidR="002F4E5F" w:rsidRPr="002F4E5F" w:rsidRDefault="002F4E5F" w:rsidP="002F4E5F">
            <w:pPr>
              <w:adjustRightInd/>
              <w:ind w:left="28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8.1.1</w:t>
            </w:r>
          </w:p>
        </w:tc>
        <w:tc>
          <w:tcPr>
            <w:tcW w:w="7200" w:type="dxa"/>
          </w:tcPr>
          <w:p w:rsidR="002F4E5F" w:rsidRPr="002F4E5F" w:rsidRDefault="002F4E5F" w:rsidP="002F4E5F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2F4E5F" w:rsidRPr="002F4E5F" w:rsidTr="00385A5A">
        <w:trPr>
          <w:trHeight w:val="248"/>
        </w:trPr>
        <w:tc>
          <w:tcPr>
            <w:tcW w:w="10184" w:type="dxa"/>
            <w:gridSpan w:val="3"/>
          </w:tcPr>
          <w:p w:rsidR="002F4E5F" w:rsidRPr="002F4E5F" w:rsidRDefault="002F4E5F" w:rsidP="002F4E5F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z w:val="20"/>
              </w:rPr>
              <w:t>№</w:t>
            </w:r>
            <w:r w:rsidRPr="002F4E5F">
              <w:rPr>
                <w:rFonts w:eastAsia="Times New Roman"/>
                <w:spacing w:val="-5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п/п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контура: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pacing w:val="-10"/>
                <w:sz w:val="20"/>
              </w:rPr>
              <w:t>9</w:t>
            </w:r>
          </w:p>
        </w:tc>
      </w:tr>
      <w:tr w:rsidR="002F4E5F" w:rsidRPr="002F4E5F" w:rsidTr="00385A5A">
        <w:trPr>
          <w:trHeight w:val="251"/>
        </w:trPr>
        <w:tc>
          <w:tcPr>
            <w:tcW w:w="1306" w:type="dxa"/>
          </w:tcPr>
          <w:p w:rsidR="002F4E5F" w:rsidRPr="002F4E5F" w:rsidRDefault="002F4E5F" w:rsidP="002F4E5F">
            <w:pPr>
              <w:adjustRightInd/>
              <w:spacing w:before="2" w:line="229" w:lineRule="exact"/>
              <w:ind w:left="90" w:right="68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9.1.1</w:t>
            </w:r>
          </w:p>
        </w:tc>
        <w:tc>
          <w:tcPr>
            <w:tcW w:w="1678" w:type="dxa"/>
          </w:tcPr>
          <w:p w:rsidR="002F4E5F" w:rsidRPr="002F4E5F" w:rsidRDefault="002F4E5F" w:rsidP="002F4E5F">
            <w:pPr>
              <w:adjustRightInd/>
              <w:spacing w:before="2" w:line="229" w:lineRule="exact"/>
              <w:ind w:left="28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9.1.1</w:t>
            </w:r>
          </w:p>
        </w:tc>
        <w:tc>
          <w:tcPr>
            <w:tcW w:w="7200" w:type="dxa"/>
          </w:tcPr>
          <w:p w:rsidR="002F4E5F" w:rsidRPr="002F4E5F" w:rsidRDefault="002F4E5F" w:rsidP="002F4E5F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2F4E5F" w:rsidRPr="002F4E5F" w:rsidTr="00385A5A">
        <w:trPr>
          <w:trHeight w:val="251"/>
        </w:trPr>
        <w:tc>
          <w:tcPr>
            <w:tcW w:w="10184" w:type="dxa"/>
            <w:gridSpan w:val="3"/>
          </w:tcPr>
          <w:p w:rsidR="002F4E5F" w:rsidRPr="002F4E5F" w:rsidRDefault="002F4E5F" w:rsidP="002F4E5F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z w:val="20"/>
              </w:rPr>
              <w:t>№</w:t>
            </w:r>
            <w:r w:rsidRPr="002F4E5F">
              <w:rPr>
                <w:rFonts w:eastAsia="Times New Roman"/>
                <w:spacing w:val="-5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п/п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контура: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pacing w:val="-5"/>
                <w:sz w:val="20"/>
              </w:rPr>
              <w:t>10</w:t>
            </w:r>
          </w:p>
        </w:tc>
      </w:tr>
      <w:tr w:rsidR="002F4E5F" w:rsidRPr="002F4E5F" w:rsidTr="00385A5A">
        <w:trPr>
          <w:trHeight w:val="251"/>
        </w:trPr>
        <w:tc>
          <w:tcPr>
            <w:tcW w:w="1306" w:type="dxa"/>
          </w:tcPr>
          <w:p w:rsidR="002F4E5F" w:rsidRPr="002F4E5F" w:rsidRDefault="002F4E5F" w:rsidP="002F4E5F">
            <w:pPr>
              <w:adjustRightInd/>
              <w:ind w:left="90" w:right="66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10.1.1</w:t>
            </w:r>
          </w:p>
        </w:tc>
        <w:tc>
          <w:tcPr>
            <w:tcW w:w="1678" w:type="dxa"/>
          </w:tcPr>
          <w:p w:rsidR="002F4E5F" w:rsidRPr="002F4E5F" w:rsidRDefault="002F4E5F" w:rsidP="002F4E5F">
            <w:pPr>
              <w:adjustRightInd/>
              <w:ind w:left="28" w:right="2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10.1.1</w:t>
            </w:r>
          </w:p>
        </w:tc>
        <w:tc>
          <w:tcPr>
            <w:tcW w:w="7200" w:type="dxa"/>
          </w:tcPr>
          <w:p w:rsidR="002F4E5F" w:rsidRPr="002F4E5F" w:rsidRDefault="002F4E5F" w:rsidP="002F4E5F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2F4E5F" w:rsidRPr="002F4E5F" w:rsidTr="00385A5A">
        <w:trPr>
          <w:trHeight w:val="251"/>
        </w:trPr>
        <w:tc>
          <w:tcPr>
            <w:tcW w:w="10184" w:type="dxa"/>
            <w:gridSpan w:val="3"/>
          </w:tcPr>
          <w:p w:rsidR="002F4E5F" w:rsidRPr="002F4E5F" w:rsidRDefault="002F4E5F" w:rsidP="002F4E5F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z w:val="20"/>
              </w:rPr>
              <w:t>№</w:t>
            </w:r>
            <w:r w:rsidRPr="002F4E5F">
              <w:rPr>
                <w:rFonts w:eastAsia="Times New Roman"/>
                <w:spacing w:val="-5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п/п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контура: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pacing w:val="-5"/>
                <w:sz w:val="20"/>
              </w:rPr>
              <w:t>11</w:t>
            </w:r>
          </w:p>
        </w:tc>
      </w:tr>
      <w:tr w:rsidR="002F4E5F" w:rsidRPr="002F4E5F" w:rsidTr="00385A5A">
        <w:trPr>
          <w:trHeight w:val="251"/>
        </w:trPr>
        <w:tc>
          <w:tcPr>
            <w:tcW w:w="1306" w:type="dxa"/>
          </w:tcPr>
          <w:p w:rsidR="002F4E5F" w:rsidRPr="002F4E5F" w:rsidRDefault="002F4E5F" w:rsidP="002F4E5F">
            <w:pPr>
              <w:adjustRightInd/>
              <w:ind w:left="90" w:right="66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11.1.1</w:t>
            </w:r>
          </w:p>
        </w:tc>
        <w:tc>
          <w:tcPr>
            <w:tcW w:w="1678" w:type="dxa"/>
          </w:tcPr>
          <w:p w:rsidR="002F4E5F" w:rsidRPr="002F4E5F" w:rsidRDefault="002F4E5F" w:rsidP="002F4E5F">
            <w:pPr>
              <w:adjustRightInd/>
              <w:ind w:left="28" w:right="2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11.1.1</w:t>
            </w:r>
          </w:p>
        </w:tc>
        <w:tc>
          <w:tcPr>
            <w:tcW w:w="7200" w:type="dxa"/>
          </w:tcPr>
          <w:p w:rsidR="002F4E5F" w:rsidRPr="002F4E5F" w:rsidRDefault="002F4E5F" w:rsidP="002F4E5F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2F4E5F" w:rsidRPr="002F4E5F" w:rsidTr="00385A5A">
        <w:trPr>
          <w:trHeight w:val="248"/>
        </w:trPr>
        <w:tc>
          <w:tcPr>
            <w:tcW w:w="10184" w:type="dxa"/>
            <w:gridSpan w:val="3"/>
          </w:tcPr>
          <w:p w:rsidR="002F4E5F" w:rsidRPr="002F4E5F" w:rsidRDefault="002F4E5F" w:rsidP="002F4E5F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z w:val="20"/>
              </w:rPr>
              <w:t>№</w:t>
            </w:r>
            <w:r w:rsidRPr="002F4E5F">
              <w:rPr>
                <w:rFonts w:eastAsia="Times New Roman"/>
                <w:spacing w:val="-5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п/п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контура: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pacing w:val="-5"/>
                <w:sz w:val="20"/>
              </w:rPr>
              <w:t>12</w:t>
            </w:r>
          </w:p>
        </w:tc>
      </w:tr>
      <w:tr w:rsidR="002F4E5F" w:rsidRPr="002F4E5F" w:rsidTr="00385A5A">
        <w:trPr>
          <w:trHeight w:val="251"/>
        </w:trPr>
        <w:tc>
          <w:tcPr>
            <w:tcW w:w="1306" w:type="dxa"/>
          </w:tcPr>
          <w:p w:rsidR="002F4E5F" w:rsidRPr="002F4E5F" w:rsidRDefault="002F4E5F" w:rsidP="002F4E5F">
            <w:pPr>
              <w:adjustRightInd/>
              <w:spacing w:before="2" w:line="229" w:lineRule="exact"/>
              <w:ind w:left="90" w:right="66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12.1.1</w:t>
            </w:r>
          </w:p>
        </w:tc>
        <w:tc>
          <w:tcPr>
            <w:tcW w:w="1678" w:type="dxa"/>
          </w:tcPr>
          <w:p w:rsidR="002F4E5F" w:rsidRPr="002F4E5F" w:rsidRDefault="002F4E5F" w:rsidP="002F4E5F">
            <w:pPr>
              <w:adjustRightInd/>
              <w:spacing w:before="2" w:line="229" w:lineRule="exact"/>
              <w:ind w:left="28" w:right="2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12.1.1</w:t>
            </w:r>
          </w:p>
        </w:tc>
        <w:tc>
          <w:tcPr>
            <w:tcW w:w="7200" w:type="dxa"/>
          </w:tcPr>
          <w:p w:rsidR="002F4E5F" w:rsidRPr="002F4E5F" w:rsidRDefault="002F4E5F" w:rsidP="002F4E5F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2F4E5F" w:rsidRPr="002F4E5F" w:rsidTr="00385A5A">
        <w:trPr>
          <w:trHeight w:val="251"/>
        </w:trPr>
        <w:tc>
          <w:tcPr>
            <w:tcW w:w="10184" w:type="dxa"/>
            <w:gridSpan w:val="3"/>
          </w:tcPr>
          <w:p w:rsidR="002F4E5F" w:rsidRPr="002F4E5F" w:rsidRDefault="002F4E5F" w:rsidP="002F4E5F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z w:val="20"/>
              </w:rPr>
              <w:t>№</w:t>
            </w:r>
            <w:r w:rsidRPr="002F4E5F">
              <w:rPr>
                <w:rFonts w:eastAsia="Times New Roman"/>
                <w:spacing w:val="-5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п/п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контура: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pacing w:val="-5"/>
                <w:sz w:val="20"/>
              </w:rPr>
              <w:t>13</w:t>
            </w:r>
          </w:p>
        </w:tc>
      </w:tr>
      <w:tr w:rsidR="002F4E5F" w:rsidRPr="002F4E5F" w:rsidTr="00385A5A">
        <w:trPr>
          <w:trHeight w:val="251"/>
        </w:trPr>
        <w:tc>
          <w:tcPr>
            <w:tcW w:w="1306" w:type="dxa"/>
          </w:tcPr>
          <w:p w:rsidR="002F4E5F" w:rsidRPr="002F4E5F" w:rsidRDefault="002F4E5F" w:rsidP="002F4E5F">
            <w:pPr>
              <w:adjustRightInd/>
              <w:ind w:left="90" w:right="66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13.1.1</w:t>
            </w:r>
          </w:p>
        </w:tc>
        <w:tc>
          <w:tcPr>
            <w:tcW w:w="1678" w:type="dxa"/>
          </w:tcPr>
          <w:p w:rsidR="002F4E5F" w:rsidRPr="002F4E5F" w:rsidRDefault="002F4E5F" w:rsidP="002F4E5F">
            <w:pPr>
              <w:adjustRightInd/>
              <w:ind w:left="28" w:right="2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13.1.1</w:t>
            </w:r>
          </w:p>
        </w:tc>
        <w:tc>
          <w:tcPr>
            <w:tcW w:w="7200" w:type="dxa"/>
          </w:tcPr>
          <w:p w:rsidR="002F4E5F" w:rsidRPr="002F4E5F" w:rsidRDefault="002F4E5F" w:rsidP="002F4E5F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2F4E5F" w:rsidRPr="002F4E5F" w:rsidTr="00385A5A">
        <w:trPr>
          <w:trHeight w:val="251"/>
        </w:trPr>
        <w:tc>
          <w:tcPr>
            <w:tcW w:w="10184" w:type="dxa"/>
            <w:gridSpan w:val="3"/>
          </w:tcPr>
          <w:p w:rsidR="002F4E5F" w:rsidRPr="002F4E5F" w:rsidRDefault="002F4E5F" w:rsidP="002F4E5F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z w:val="20"/>
              </w:rPr>
              <w:t>№</w:t>
            </w:r>
            <w:r w:rsidRPr="002F4E5F">
              <w:rPr>
                <w:rFonts w:eastAsia="Times New Roman"/>
                <w:spacing w:val="-5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п/п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контура: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pacing w:val="-5"/>
                <w:sz w:val="20"/>
              </w:rPr>
              <w:t>14</w:t>
            </w:r>
          </w:p>
        </w:tc>
      </w:tr>
      <w:tr w:rsidR="002F4E5F" w:rsidRPr="002F4E5F" w:rsidTr="00385A5A">
        <w:trPr>
          <w:trHeight w:val="251"/>
        </w:trPr>
        <w:tc>
          <w:tcPr>
            <w:tcW w:w="1306" w:type="dxa"/>
          </w:tcPr>
          <w:p w:rsidR="002F4E5F" w:rsidRPr="002F4E5F" w:rsidRDefault="002F4E5F" w:rsidP="002F4E5F">
            <w:pPr>
              <w:adjustRightInd/>
              <w:ind w:left="90" w:right="66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14.1.1</w:t>
            </w:r>
          </w:p>
        </w:tc>
        <w:tc>
          <w:tcPr>
            <w:tcW w:w="1678" w:type="dxa"/>
          </w:tcPr>
          <w:p w:rsidR="002F4E5F" w:rsidRPr="002F4E5F" w:rsidRDefault="002F4E5F" w:rsidP="002F4E5F">
            <w:pPr>
              <w:adjustRightInd/>
              <w:ind w:left="28" w:right="2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14.1.1</w:t>
            </w:r>
          </w:p>
        </w:tc>
        <w:tc>
          <w:tcPr>
            <w:tcW w:w="7200" w:type="dxa"/>
          </w:tcPr>
          <w:p w:rsidR="002F4E5F" w:rsidRPr="002F4E5F" w:rsidRDefault="002F4E5F" w:rsidP="002F4E5F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2F4E5F" w:rsidRPr="002F4E5F" w:rsidTr="00385A5A">
        <w:trPr>
          <w:trHeight w:val="248"/>
        </w:trPr>
        <w:tc>
          <w:tcPr>
            <w:tcW w:w="10184" w:type="dxa"/>
            <w:gridSpan w:val="3"/>
          </w:tcPr>
          <w:p w:rsidR="002F4E5F" w:rsidRPr="002F4E5F" w:rsidRDefault="002F4E5F" w:rsidP="002F4E5F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z w:val="20"/>
              </w:rPr>
              <w:t>№</w:t>
            </w:r>
            <w:r w:rsidRPr="002F4E5F">
              <w:rPr>
                <w:rFonts w:eastAsia="Times New Roman"/>
                <w:spacing w:val="-5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п/п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контура: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pacing w:val="-5"/>
                <w:sz w:val="20"/>
              </w:rPr>
              <w:t>15</w:t>
            </w:r>
          </w:p>
        </w:tc>
      </w:tr>
      <w:tr w:rsidR="002F4E5F" w:rsidRPr="002F4E5F" w:rsidTr="00385A5A">
        <w:trPr>
          <w:trHeight w:val="251"/>
        </w:trPr>
        <w:tc>
          <w:tcPr>
            <w:tcW w:w="1306" w:type="dxa"/>
          </w:tcPr>
          <w:p w:rsidR="002F4E5F" w:rsidRPr="002F4E5F" w:rsidRDefault="002F4E5F" w:rsidP="002F4E5F">
            <w:pPr>
              <w:adjustRightInd/>
              <w:spacing w:before="2" w:line="229" w:lineRule="exact"/>
              <w:ind w:left="90" w:right="66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14.1.1</w:t>
            </w:r>
          </w:p>
        </w:tc>
        <w:tc>
          <w:tcPr>
            <w:tcW w:w="1678" w:type="dxa"/>
          </w:tcPr>
          <w:p w:rsidR="002F4E5F" w:rsidRPr="002F4E5F" w:rsidRDefault="002F4E5F" w:rsidP="002F4E5F">
            <w:pPr>
              <w:adjustRightInd/>
              <w:spacing w:before="2" w:line="229" w:lineRule="exact"/>
              <w:ind w:left="28" w:right="2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14.1.1</w:t>
            </w:r>
          </w:p>
        </w:tc>
        <w:tc>
          <w:tcPr>
            <w:tcW w:w="7200" w:type="dxa"/>
          </w:tcPr>
          <w:p w:rsidR="002F4E5F" w:rsidRPr="002F4E5F" w:rsidRDefault="002F4E5F" w:rsidP="002F4E5F">
            <w:pPr>
              <w:adjustRightInd/>
              <w:spacing w:before="2" w:line="229" w:lineRule="exact"/>
              <w:ind w:left="26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2F4E5F" w:rsidRPr="002F4E5F" w:rsidTr="00385A5A">
        <w:trPr>
          <w:trHeight w:val="251"/>
        </w:trPr>
        <w:tc>
          <w:tcPr>
            <w:tcW w:w="10184" w:type="dxa"/>
            <w:gridSpan w:val="3"/>
          </w:tcPr>
          <w:p w:rsidR="002F4E5F" w:rsidRPr="002F4E5F" w:rsidRDefault="002F4E5F" w:rsidP="002F4E5F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z w:val="20"/>
              </w:rPr>
              <w:t>№</w:t>
            </w:r>
            <w:r w:rsidRPr="002F4E5F">
              <w:rPr>
                <w:rFonts w:eastAsia="Times New Roman"/>
                <w:spacing w:val="-5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п/п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контура: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pacing w:val="-5"/>
                <w:sz w:val="20"/>
              </w:rPr>
              <w:t>16</w:t>
            </w:r>
          </w:p>
        </w:tc>
      </w:tr>
      <w:tr w:rsidR="002F4E5F" w:rsidRPr="002F4E5F" w:rsidTr="00385A5A">
        <w:trPr>
          <w:trHeight w:val="251"/>
        </w:trPr>
        <w:tc>
          <w:tcPr>
            <w:tcW w:w="1306" w:type="dxa"/>
          </w:tcPr>
          <w:p w:rsidR="002F4E5F" w:rsidRPr="002F4E5F" w:rsidRDefault="002F4E5F" w:rsidP="002F4E5F">
            <w:pPr>
              <w:adjustRightInd/>
              <w:ind w:left="90" w:right="66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16.1.1</w:t>
            </w:r>
          </w:p>
        </w:tc>
        <w:tc>
          <w:tcPr>
            <w:tcW w:w="1678" w:type="dxa"/>
          </w:tcPr>
          <w:p w:rsidR="002F4E5F" w:rsidRPr="002F4E5F" w:rsidRDefault="002F4E5F" w:rsidP="002F4E5F">
            <w:pPr>
              <w:adjustRightInd/>
              <w:ind w:left="28" w:right="2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16.1.1</w:t>
            </w:r>
          </w:p>
        </w:tc>
        <w:tc>
          <w:tcPr>
            <w:tcW w:w="7200" w:type="dxa"/>
          </w:tcPr>
          <w:p w:rsidR="002F4E5F" w:rsidRPr="002F4E5F" w:rsidRDefault="002F4E5F" w:rsidP="002F4E5F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10"/>
                <w:sz w:val="20"/>
              </w:rPr>
              <w:t>-</w:t>
            </w:r>
          </w:p>
        </w:tc>
      </w:tr>
      <w:tr w:rsidR="002F4E5F" w:rsidRPr="002F4E5F" w:rsidTr="00385A5A">
        <w:trPr>
          <w:trHeight w:val="251"/>
        </w:trPr>
        <w:tc>
          <w:tcPr>
            <w:tcW w:w="10184" w:type="dxa"/>
            <w:gridSpan w:val="3"/>
          </w:tcPr>
          <w:p w:rsidR="002F4E5F" w:rsidRPr="002F4E5F" w:rsidRDefault="002F4E5F" w:rsidP="002F4E5F">
            <w:pPr>
              <w:adjustRightInd/>
              <w:spacing w:line="221" w:lineRule="exact"/>
              <w:ind w:left="40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z w:val="20"/>
              </w:rPr>
              <w:t>№</w:t>
            </w:r>
            <w:r w:rsidRPr="002F4E5F">
              <w:rPr>
                <w:rFonts w:eastAsia="Times New Roman"/>
                <w:spacing w:val="-5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п/п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z w:val="20"/>
              </w:rPr>
              <w:t>контура:</w:t>
            </w:r>
            <w:r w:rsidRPr="002F4E5F">
              <w:rPr>
                <w:rFonts w:eastAsia="Times New Roman"/>
                <w:spacing w:val="-4"/>
                <w:sz w:val="20"/>
              </w:rPr>
              <w:t xml:space="preserve"> </w:t>
            </w:r>
            <w:r w:rsidRPr="002F4E5F">
              <w:rPr>
                <w:rFonts w:eastAsia="Times New Roman"/>
                <w:spacing w:val="-5"/>
                <w:sz w:val="20"/>
              </w:rPr>
              <w:t>17</w:t>
            </w:r>
          </w:p>
        </w:tc>
      </w:tr>
      <w:tr w:rsidR="002F4E5F" w:rsidRPr="002F4E5F" w:rsidTr="00385A5A">
        <w:trPr>
          <w:trHeight w:val="251"/>
        </w:trPr>
        <w:tc>
          <w:tcPr>
            <w:tcW w:w="1306" w:type="dxa"/>
          </w:tcPr>
          <w:p w:rsidR="002F4E5F" w:rsidRPr="002F4E5F" w:rsidRDefault="002F4E5F" w:rsidP="002F4E5F">
            <w:pPr>
              <w:adjustRightInd/>
              <w:ind w:left="90" w:right="66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17.1.1</w:t>
            </w:r>
          </w:p>
        </w:tc>
        <w:tc>
          <w:tcPr>
            <w:tcW w:w="1678" w:type="dxa"/>
          </w:tcPr>
          <w:p w:rsidR="002F4E5F" w:rsidRPr="002F4E5F" w:rsidRDefault="002F4E5F" w:rsidP="002F4E5F">
            <w:pPr>
              <w:adjustRightInd/>
              <w:ind w:left="28" w:right="2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2"/>
                <w:sz w:val="20"/>
              </w:rPr>
              <w:t>17.1.1</w:t>
            </w:r>
          </w:p>
        </w:tc>
        <w:tc>
          <w:tcPr>
            <w:tcW w:w="7200" w:type="dxa"/>
          </w:tcPr>
          <w:p w:rsidR="002F4E5F" w:rsidRPr="002F4E5F" w:rsidRDefault="002F4E5F" w:rsidP="002F4E5F">
            <w:pPr>
              <w:adjustRightInd/>
              <w:ind w:left="26"/>
              <w:jc w:val="center"/>
              <w:rPr>
                <w:rFonts w:eastAsia="Times New Roman"/>
                <w:sz w:val="20"/>
              </w:rPr>
            </w:pPr>
            <w:r w:rsidRPr="002F4E5F">
              <w:rPr>
                <w:rFonts w:eastAsia="Times New Roman"/>
                <w:spacing w:val="-10"/>
                <w:sz w:val="20"/>
              </w:rPr>
              <w:t>-</w:t>
            </w:r>
          </w:p>
        </w:tc>
      </w:tr>
    </w:tbl>
    <w:p w:rsidR="00B779F8" w:rsidRDefault="00B779F8" w:rsidP="004044F5">
      <w:pPr>
        <w:pStyle w:val="a3"/>
        <w:kinsoku w:val="0"/>
        <w:overflowPunct w:val="0"/>
        <w:spacing w:before="7"/>
        <w:ind w:left="0" w:firstLine="0"/>
        <w:rPr>
          <w:sz w:val="20"/>
          <w:szCs w:val="20"/>
        </w:rPr>
      </w:pPr>
    </w:p>
    <w:sectPr w:rsidR="00B779F8">
      <w:headerReference w:type="default" r:id="rId39"/>
      <w:pgSz w:w="11900" w:h="16850"/>
      <w:pgMar w:top="480" w:right="460" w:bottom="280" w:left="1020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C4A" w:rsidRDefault="003D1C4A">
      <w:r>
        <w:separator/>
      </w:r>
    </w:p>
  </w:endnote>
  <w:endnote w:type="continuationSeparator" w:id="0">
    <w:p w:rsidR="003D1C4A" w:rsidRDefault="003D1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C4A" w:rsidRDefault="003D1C4A">
      <w:r>
        <w:separator/>
      </w:r>
    </w:p>
  </w:footnote>
  <w:footnote w:type="continuationSeparator" w:id="0">
    <w:p w:rsidR="003D1C4A" w:rsidRDefault="003D1C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346" w:rsidRDefault="00FD41D3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3709035</wp:posOffset>
              </wp:positionH>
              <wp:positionV relativeFrom="page">
                <wp:posOffset>373380</wp:posOffset>
              </wp:positionV>
              <wp:extent cx="462915" cy="152400"/>
              <wp:effectExtent l="3810" t="1905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9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1346" w:rsidRDefault="00171346">
                          <w:pPr>
                            <w:pStyle w:val="a3"/>
                            <w:kinsoku w:val="0"/>
                            <w:overflowPunct w:val="0"/>
                            <w:spacing w:line="224" w:lineRule="exact"/>
                            <w:ind w:left="20" w:firstLine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Раздел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11BC0">
                            <w:rPr>
                              <w:noProof/>
                              <w:spacing w:val="-1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6" type="#_x0000_t202" style="position:absolute;margin-left:292.05pt;margin-top:29.4pt;width:36.45pt;height:1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" o:allowincell="f" filled="f" stroked="f">
              <v:textbox inset="0,0,0,0">
                <w:txbxContent>
                  <w:p w:rsidR="00171346" w:rsidRDefault="00171346">
                    <w:pPr>
                      <w:pStyle w:val="a3"/>
                      <w:kinsoku w:val="0"/>
                      <w:overflowPunct w:val="0"/>
                      <w:spacing w:line="224" w:lineRule="exact"/>
                      <w:ind w:left="20" w:firstLine="0"/>
                      <w:rPr>
                        <w:sz w:val="20"/>
                        <w:szCs w:val="20"/>
                      </w:rPr>
                    </w:pPr>
                    <w:r>
                      <w:rPr>
                        <w:spacing w:val="-1"/>
                        <w:sz w:val="20"/>
                        <w:szCs w:val="20"/>
                      </w:rPr>
                      <w:t>Раздел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spacing w:val="-1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spacing w:val="-1"/>
                        <w:sz w:val="20"/>
                        <w:szCs w:val="20"/>
                      </w:rPr>
                      <w:fldChar w:fldCharType="separate"/>
                    </w:r>
                    <w:r w:rsidR="00611BC0">
                      <w:rPr>
                        <w:noProof/>
                        <w:spacing w:val="-1"/>
                        <w:sz w:val="20"/>
                        <w:szCs w:val="20"/>
                      </w:rPr>
                      <w:t>2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346" w:rsidRDefault="00FD41D3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3709035</wp:posOffset>
              </wp:positionH>
              <wp:positionV relativeFrom="page">
                <wp:posOffset>373380</wp:posOffset>
              </wp:positionV>
              <wp:extent cx="450215" cy="152400"/>
              <wp:effectExtent l="3810" t="1905" r="317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2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1346" w:rsidRDefault="00171346">
                          <w:pPr>
                            <w:pStyle w:val="a3"/>
                            <w:kinsoku w:val="0"/>
                            <w:overflowPunct w:val="0"/>
                            <w:spacing w:line="224" w:lineRule="exact"/>
                            <w:ind w:left="20" w:firstLine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Раздел3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7" type="#_x0000_t202" style="position:absolute;margin-left:292.05pt;margin-top:29.4pt;width:35.45pt;height:1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" o:allowincell="f" filled="f" stroked="f">
              <v:textbox inset="0,0,0,0">
                <w:txbxContent>
                  <w:p w:rsidR="00171346" w:rsidRDefault="00171346">
                    <w:pPr>
                      <w:pStyle w:val="a3"/>
                      <w:kinsoku w:val="0"/>
                      <w:overflowPunct w:val="0"/>
                      <w:spacing w:line="224" w:lineRule="exact"/>
                      <w:ind w:left="20" w:firstLine="0"/>
                      <w:rPr>
                        <w:sz w:val="20"/>
                        <w:szCs w:val="20"/>
                      </w:rPr>
                    </w:pPr>
                    <w:r>
                      <w:rPr>
                        <w:spacing w:val="-1"/>
                        <w:sz w:val="20"/>
                        <w:szCs w:val="20"/>
                      </w:rPr>
                      <w:t>Раздел3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346" w:rsidRDefault="00FD41D3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3674110</wp:posOffset>
              </wp:positionH>
              <wp:positionV relativeFrom="page">
                <wp:posOffset>365760</wp:posOffset>
              </wp:positionV>
              <wp:extent cx="535940" cy="177800"/>
              <wp:effectExtent l="0" t="381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1346" w:rsidRDefault="00171346">
                          <w:pPr>
                            <w:pStyle w:val="a3"/>
                            <w:kinsoku w:val="0"/>
                            <w:overflowPunct w:val="0"/>
                            <w:spacing w:line="265" w:lineRule="exact"/>
                            <w:ind w:left="20" w:firstLine="0"/>
                            <w:rPr>
                              <w:spacing w:val="-1"/>
                              <w:sz w:val="24"/>
                              <w:szCs w:val="24"/>
                            </w:rPr>
                          </w:pPr>
                          <w:r>
                            <w:rPr>
                              <w:spacing w:val="-1"/>
                              <w:sz w:val="24"/>
                              <w:szCs w:val="24"/>
                            </w:rPr>
                            <w:t>Раздел4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8" type="#_x0000_t202" style="position:absolute;margin-left:289.3pt;margin-top:28.8pt;width:42.2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9vsgIAAK8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" o:allowincell="f" filled="f" stroked="f">
              <v:textbox inset="0,0,0,0">
                <w:txbxContent>
                  <w:p w:rsidR="00171346" w:rsidRDefault="00171346">
                    <w:pPr>
                      <w:pStyle w:val="a3"/>
                      <w:kinsoku w:val="0"/>
                      <w:overflowPunct w:val="0"/>
                      <w:spacing w:line="265" w:lineRule="exact"/>
                      <w:ind w:left="20" w:firstLine="0"/>
                      <w:rPr>
                        <w:spacing w:val="-1"/>
                        <w:sz w:val="24"/>
                        <w:szCs w:val="24"/>
                      </w:rPr>
                    </w:pPr>
                    <w:r>
                      <w:rPr>
                        <w:spacing w:val="-1"/>
                        <w:sz w:val="24"/>
                        <w:szCs w:val="24"/>
                      </w:rPr>
                      <w:t>Раздел4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346" w:rsidRDefault="00171346">
    <w:pPr>
      <w:pStyle w:val="a3"/>
      <w:kinsoku w:val="0"/>
      <w:overflowPunct w:val="0"/>
      <w:spacing w:line="14" w:lineRule="auto"/>
      <w:ind w:left="0" w:firstLine="0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1429" w:hanging="128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303" w:hanging="128"/>
      </w:pPr>
    </w:lvl>
    <w:lvl w:ilvl="2">
      <w:numFmt w:val="bullet"/>
      <w:lvlText w:val="•"/>
      <w:lvlJc w:val="left"/>
      <w:pPr>
        <w:ind w:left="3178" w:hanging="128"/>
      </w:pPr>
    </w:lvl>
    <w:lvl w:ilvl="3">
      <w:numFmt w:val="bullet"/>
      <w:lvlText w:val="•"/>
      <w:lvlJc w:val="left"/>
      <w:pPr>
        <w:ind w:left="4052" w:hanging="128"/>
      </w:pPr>
    </w:lvl>
    <w:lvl w:ilvl="4">
      <w:numFmt w:val="bullet"/>
      <w:lvlText w:val="•"/>
      <w:lvlJc w:val="left"/>
      <w:pPr>
        <w:ind w:left="4927" w:hanging="128"/>
      </w:pPr>
    </w:lvl>
    <w:lvl w:ilvl="5">
      <w:numFmt w:val="bullet"/>
      <w:lvlText w:val="•"/>
      <w:lvlJc w:val="left"/>
      <w:pPr>
        <w:ind w:left="5801" w:hanging="128"/>
      </w:pPr>
    </w:lvl>
    <w:lvl w:ilvl="6">
      <w:numFmt w:val="bullet"/>
      <w:lvlText w:val="•"/>
      <w:lvlJc w:val="left"/>
      <w:pPr>
        <w:ind w:left="6676" w:hanging="128"/>
      </w:pPr>
    </w:lvl>
    <w:lvl w:ilvl="7">
      <w:numFmt w:val="bullet"/>
      <w:lvlText w:val="•"/>
      <w:lvlJc w:val="left"/>
      <w:pPr>
        <w:ind w:left="7550" w:hanging="128"/>
      </w:pPr>
    </w:lvl>
    <w:lvl w:ilvl="8">
      <w:numFmt w:val="bullet"/>
      <w:lvlText w:val="•"/>
      <w:lvlJc w:val="left"/>
      <w:pPr>
        <w:ind w:left="8425" w:hanging="128"/>
      </w:pPr>
    </w:lvl>
  </w:abstractNum>
  <w:abstractNum w:abstractNumId="1">
    <w:nsid w:val="00000403"/>
    <w:multiLevelType w:val="multilevel"/>
    <w:tmpl w:val="00000886"/>
    <w:lvl w:ilvl="0">
      <w:numFmt w:val="bullet"/>
      <w:lvlText w:val="-"/>
      <w:lvlJc w:val="left"/>
      <w:pPr>
        <w:ind w:left="1424" w:hanging="13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299" w:hanging="130"/>
      </w:pPr>
    </w:lvl>
    <w:lvl w:ilvl="2">
      <w:numFmt w:val="bullet"/>
      <w:lvlText w:val="•"/>
      <w:lvlJc w:val="left"/>
      <w:pPr>
        <w:ind w:left="3174" w:hanging="130"/>
      </w:pPr>
    </w:lvl>
    <w:lvl w:ilvl="3">
      <w:numFmt w:val="bullet"/>
      <w:lvlText w:val="•"/>
      <w:lvlJc w:val="left"/>
      <w:pPr>
        <w:ind w:left="4048" w:hanging="130"/>
      </w:pPr>
    </w:lvl>
    <w:lvl w:ilvl="4">
      <w:numFmt w:val="bullet"/>
      <w:lvlText w:val="•"/>
      <w:lvlJc w:val="left"/>
      <w:pPr>
        <w:ind w:left="4923" w:hanging="130"/>
      </w:pPr>
    </w:lvl>
    <w:lvl w:ilvl="5">
      <w:numFmt w:val="bullet"/>
      <w:lvlText w:val="•"/>
      <w:lvlJc w:val="left"/>
      <w:pPr>
        <w:ind w:left="5798" w:hanging="130"/>
      </w:pPr>
    </w:lvl>
    <w:lvl w:ilvl="6">
      <w:numFmt w:val="bullet"/>
      <w:lvlText w:val="•"/>
      <w:lvlJc w:val="left"/>
      <w:pPr>
        <w:ind w:left="6672" w:hanging="130"/>
      </w:pPr>
    </w:lvl>
    <w:lvl w:ilvl="7">
      <w:numFmt w:val="bullet"/>
      <w:lvlText w:val="•"/>
      <w:lvlJc w:val="left"/>
      <w:pPr>
        <w:ind w:left="7547" w:hanging="130"/>
      </w:pPr>
    </w:lvl>
    <w:lvl w:ilvl="8">
      <w:numFmt w:val="bullet"/>
      <w:lvlText w:val="•"/>
      <w:lvlJc w:val="left"/>
      <w:pPr>
        <w:ind w:left="8422" w:hanging="130"/>
      </w:pPr>
    </w:lvl>
  </w:abstractNum>
  <w:abstractNum w:abstractNumId="2">
    <w:nsid w:val="00000404"/>
    <w:multiLevelType w:val="multilevel"/>
    <w:tmpl w:val="00000887"/>
    <w:lvl w:ilvl="0">
      <w:numFmt w:val="bullet"/>
      <w:lvlText w:val="-"/>
      <w:lvlJc w:val="left"/>
      <w:pPr>
        <w:ind w:left="1424" w:hanging="13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299" w:hanging="130"/>
      </w:pPr>
    </w:lvl>
    <w:lvl w:ilvl="2">
      <w:numFmt w:val="bullet"/>
      <w:lvlText w:val="•"/>
      <w:lvlJc w:val="left"/>
      <w:pPr>
        <w:ind w:left="3174" w:hanging="130"/>
      </w:pPr>
    </w:lvl>
    <w:lvl w:ilvl="3">
      <w:numFmt w:val="bullet"/>
      <w:lvlText w:val="•"/>
      <w:lvlJc w:val="left"/>
      <w:pPr>
        <w:ind w:left="4048" w:hanging="130"/>
      </w:pPr>
    </w:lvl>
    <w:lvl w:ilvl="4">
      <w:numFmt w:val="bullet"/>
      <w:lvlText w:val="•"/>
      <w:lvlJc w:val="left"/>
      <w:pPr>
        <w:ind w:left="4923" w:hanging="130"/>
      </w:pPr>
    </w:lvl>
    <w:lvl w:ilvl="5">
      <w:numFmt w:val="bullet"/>
      <w:lvlText w:val="•"/>
      <w:lvlJc w:val="left"/>
      <w:pPr>
        <w:ind w:left="5798" w:hanging="130"/>
      </w:pPr>
    </w:lvl>
    <w:lvl w:ilvl="6">
      <w:numFmt w:val="bullet"/>
      <w:lvlText w:val="•"/>
      <w:lvlJc w:val="left"/>
      <w:pPr>
        <w:ind w:left="6672" w:hanging="130"/>
      </w:pPr>
    </w:lvl>
    <w:lvl w:ilvl="7">
      <w:numFmt w:val="bullet"/>
      <w:lvlText w:val="•"/>
      <w:lvlJc w:val="left"/>
      <w:pPr>
        <w:ind w:left="7547" w:hanging="130"/>
      </w:pPr>
    </w:lvl>
    <w:lvl w:ilvl="8">
      <w:numFmt w:val="bullet"/>
      <w:lvlText w:val="•"/>
      <w:lvlJc w:val="left"/>
      <w:pPr>
        <w:ind w:left="8422" w:hanging="130"/>
      </w:pPr>
    </w:lvl>
  </w:abstractNum>
  <w:abstractNum w:abstractNumId="3">
    <w:nsid w:val="00000405"/>
    <w:multiLevelType w:val="multilevel"/>
    <w:tmpl w:val="00000888"/>
    <w:lvl w:ilvl="0">
      <w:numFmt w:val="bullet"/>
      <w:lvlText w:val="-"/>
      <w:lvlJc w:val="left"/>
      <w:pPr>
        <w:ind w:left="1424" w:hanging="13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299" w:hanging="130"/>
      </w:pPr>
    </w:lvl>
    <w:lvl w:ilvl="2">
      <w:numFmt w:val="bullet"/>
      <w:lvlText w:val="•"/>
      <w:lvlJc w:val="left"/>
      <w:pPr>
        <w:ind w:left="3174" w:hanging="130"/>
      </w:pPr>
    </w:lvl>
    <w:lvl w:ilvl="3">
      <w:numFmt w:val="bullet"/>
      <w:lvlText w:val="•"/>
      <w:lvlJc w:val="left"/>
      <w:pPr>
        <w:ind w:left="4048" w:hanging="130"/>
      </w:pPr>
    </w:lvl>
    <w:lvl w:ilvl="4">
      <w:numFmt w:val="bullet"/>
      <w:lvlText w:val="•"/>
      <w:lvlJc w:val="left"/>
      <w:pPr>
        <w:ind w:left="4923" w:hanging="130"/>
      </w:pPr>
    </w:lvl>
    <w:lvl w:ilvl="5">
      <w:numFmt w:val="bullet"/>
      <w:lvlText w:val="•"/>
      <w:lvlJc w:val="left"/>
      <w:pPr>
        <w:ind w:left="5798" w:hanging="130"/>
      </w:pPr>
    </w:lvl>
    <w:lvl w:ilvl="6">
      <w:numFmt w:val="bullet"/>
      <w:lvlText w:val="•"/>
      <w:lvlJc w:val="left"/>
      <w:pPr>
        <w:ind w:left="6672" w:hanging="130"/>
      </w:pPr>
    </w:lvl>
    <w:lvl w:ilvl="7">
      <w:numFmt w:val="bullet"/>
      <w:lvlText w:val="•"/>
      <w:lvlJc w:val="left"/>
      <w:pPr>
        <w:ind w:left="7547" w:hanging="130"/>
      </w:pPr>
    </w:lvl>
    <w:lvl w:ilvl="8">
      <w:numFmt w:val="bullet"/>
      <w:lvlText w:val="•"/>
      <w:lvlJc w:val="left"/>
      <w:pPr>
        <w:ind w:left="8422" w:hanging="130"/>
      </w:pPr>
    </w:lvl>
  </w:abstractNum>
  <w:abstractNum w:abstractNumId="4">
    <w:nsid w:val="00000406"/>
    <w:multiLevelType w:val="multilevel"/>
    <w:tmpl w:val="00000889"/>
    <w:lvl w:ilvl="0">
      <w:numFmt w:val="bullet"/>
      <w:lvlText w:val="-"/>
      <w:lvlJc w:val="left"/>
      <w:pPr>
        <w:ind w:left="1419" w:hanging="130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2294" w:hanging="130"/>
      </w:pPr>
    </w:lvl>
    <w:lvl w:ilvl="2">
      <w:numFmt w:val="bullet"/>
      <w:lvlText w:val="•"/>
      <w:lvlJc w:val="left"/>
      <w:pPr>
        <w:ind w:left="3169" w:hanging="130"/>
      </w:pPr>
    </w:lvl>
    <w:lvl w:ilvl="3">
      <w:numFmt w:val="bullet"/>
      <w:lvlText w:val="•"/>
      <w:lvlJc w:val="left"/>
      <w:pPr>
        <w:ind w:left="4044" w:hanging="130"/>
      </w:pPr>
    </w:lvl>
    <w:lvl w:ilvl="4">
      <w:numFmt w:val="bullet"/>
      <w:lvlText w:val="•"/>
      <w:lvlJc w:val="left"/>
      <w:pPr>
        <w:ind w:left="4919" w:hanging="130"/>
      </w:pPr>
    </w:lvl>
    <w:lvl w:ilvl="5">
      <w:numFmt w:val="bullet"/>
      <w:lvlText w:val="•"/>
      <w:lvlJc w:val="left"/>
      <w:pPr>
        <w:ind w:left="5794" w:hanging="130"/>
      </w:pPr>
    </w:lvl>
    <w:lvl w:ilvl="6">
      <w:numFmt w:val="bullet"/>
      <w:lvlText w:val="•"/>
      <w:lvlJc w:val="left"/>
      <w:pPr>
        <w:ind w:left="6669" w:hanging="130"/>
      </w:pPr>
    </w:lvl>
    <w:lvl w:ilvl="7">
      <w:numFmt w:val="bullet"/>
      <w:lvlText w:val="•"/>
      <w:lvlJc w:val="left"/>
      <w:pPr>
        <w:ind w:left="7544" w:hanging="130"/>
      </w:pPr>
    </w:lvl>
    <w:lvl w:ilvl="8">
      <w:numFmt w:val="bullet"/>
      <w:lvlText w:val="•"/>
      <w:lvlJc w:val="left"/>
      <w:pPr>
        <w:ind w:left="8419" w:hanging="13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397"/>
    <w:rsid w:val="00043F32"/>
    <w:rsid w:val="000A1397"/>
    <w:rsid w:val="00171346"/>
    <w:rsid w:val="002F4E5F"/>
    <w:rsid w:val="003D1C4A"/>
    <w:rsid w:val="003D4D33"/>
    <w:rsid w:val="004044F5"/>
    <w:rsid w:val="00435529"/>
    <w:rsid w:val="00611BC0"/>
    <w:rsid w:val="006908AE"/>
    <w:rsid w:val="00B779F8"/>
    <w:rsid w:val="00DC2E52"/>
    <w:rsid w:val="00FD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1424" w:hanging="129"/>
    </w:pPr>
    <w:rPr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semiHidden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17134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1346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2F4E5F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1424" w:hanging="129"/>
    </w:pPr>
    <w:rPr>
      <w:sz w:val="22"/>
      <w:szCs w:val="22"/>
    </w:rPr>
  </w:style>
  <w:style w:type="character" w:customStyle="1" w:styleId="a4">
    <w:name w:val="Основной текст Знак"/>
    <w:basedOn w:val="a0"/>
    <w:link w:val="a3"/>
    <w:uiPriority w:val="99"/>
    <w:semiHidden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17134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1346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2F4E5F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50.png"/><Relationship Id="rId26" Type="http://schemas.openxmlformats.org/officeDocument/2006/relationships/image" Target="media/image100.png"/><Relationship Id="rId39" Type="http://schemas.openxmlformats.org/officeDocument/2006/relationships/header" Target="header4.xml"/><Relationship Id="rId21" Type="http://schemas.openxmlformats.org/officeDocument/2006/relationships/image" Target="media/image8.jpeg"/><Relationship Id="rId34" Type="http://schemas.openxmlformats.org/officeDocument/2006/relationships/image" Target="media/image150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0" Type="http://schemas.openxmlformats.org/officeDocument/2006/relationships/image" Target="media/image7.png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0.jpe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10.jpeg"/><Relationship Id="rId36" Type="http://schemas.openxmlformats.org/officeDocument/2006/relationships/image" Target="media/image160.jpe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0.jpeg"/><Relationship Id="rId22" Type="http://schemas.openxmlformats.org/officeDocument/2006/relationships/image" Target="media/image80.jpeg"/><Relationship Id="rId27" Type="http://schemas.openxmlformats.org/officeDocument/2006/relationships/image" Target="media/image11.jpeg"/><Relationship Id="rId30" Type="http://schemas.openxmlformats.org/officeDocument/2006/relationships/image" Target="media/image120.jpeg"/><Relationship Id="rId35" Type="http://schemas.openxmlformats.org/officeDocument/2006/relationships/image" Target="media/image16.jpeg"/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5.jpeg"/><Relationship Id="rId38" Type="http://schemas.openxmlformats.org/officeDocument/2006/relationships/image" Target="media/image17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4090</Words>
  <Characters>23319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(Microsoft Word - 133_ÑÏ2_íîâîå.docx)</vt:lpstr>
    </vt:vector>
  </TitlesOfParts>
  <Company/>
  <LinksUpToDate>false</LinksUpToDate>
  <CharactersWithSpaces>27355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- 133_ÑÏ2_íîâîå.docx)</dc:title>
  <dc:creator>Talitsina_EA</dc:creator>
  <cp:lastModifiedBy>Большаков Анатолий Павлович</cp:lastModifiedBy>
  <cp:revision>3</cp:revision>
  <dcterms:created xsi:type="dcterms:W3CDTF">2025-02-17T08:52:00Z</dcterms:created>
  <dcterms:modified xsi:type="dcterms:W3CDTF">2025-02-17T10:22:00Z</dcterms:modified>
</cp:coreProperties>
</file>